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6BB" w:rsidRDefault="006366BB" w:rsidP="006366BB">
      <w:pPr>
        <w:pStyle w:val="af6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66BB" w:rsidRDefault="006366BB" w:rsidP="006366BB">
      <w:pPr>
        <w:pStyle w:val="af6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6366BB" w:rsidRDefault="006366BB" w:rsidP="006366BB">
      <w:pPr>
        <w:pStyle w:val="af6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6366BB" w:rsidRDefault="006366BB" w:rsidP="006366BB">
      <w:pPr>
        <w:jc w:val="center"/>
        <w:rPr>
          <w:b/>
          <w:szCs w:val="28"/>
        </w:rPr>
      </w:pPr>
    </w:p>
    <w:p w:rsidR="006366BB" w:rsidRPr="00AF27FD" w:rsidRDefault="006366BB" w:rsidP="006366BB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6366BB" w:rsidRDefault="006366BB" w:rsidP="006366BB">
      <w:pPr>
        <w:spacing w:line="360" w:lineRule="auto"/>
        <w:jc w:val="center"/>
        <w:rPr>
          <w:szCs w:val="28"/>
        </w:rPr>
      </w:pPr>
    </w:p>
    <w:p w:rsidR="006366BB" w:rsidRPr="006366BB" w:rsidRDefault="006366BB" w:rsidP="006366BB">
      <w:pPr>
        <w:spacing w:line="360" w:lineRule="auto"/>
        <w:rPr>
          <w:sz w:val="28"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="001735FF">
        <w:rPr>
          <w:szCs w:val="28"/>
        </w:rPr>
        <w:t>11 января 2022</w:t>
      </w:r>
      <w:r w:rsidRPr="006366BB">
        <w:rPr>
          <w:sz w:val="28"/>
          <w:szCs w:val="28"/>
        </w:rPr>
        <w:t xml:space="preserve"> г.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  <w:t>г. Донецк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  <w:t xml:space="preserve">№ </w:t>
      </w:r>
      <w:r w:rsidR="001735FF">
        <w:rPr>
          <w:sz w:val="28"/>
          <w:szCs w:val="28"/>
        </w:rPr>
        <w:t>26-3</w:t>
      </w:r>
    </w:p>
    <w:p w:rsidR="00CE28D5" w:rsidRPr="006366BB" w:rsidRDefault="00CE28D5" w:rsidP="00CE28D5">
      <w:pPr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RPr="006366BB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Pr="006366BB" w:rsidRDefault="00CE28D5" w:rsidP="00D31F0E">
            <w:pPr>
              <w:jc w:val="both"/>
              <w:rPr>
                <w:sz w:val="28"/>
                <w:szCs w:val="28"/>
              </w:rPr>
            </w:pPr>
            <w:r w:rsidRPr="006366BB"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 w:rsidRPr="006366BB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Территориальную избира</w:t>
            </w:r>
            <w:r w:rsidR="006366BB" w:rsidRPr="006366BB">
              <w:rPr>
                <w:b/>
                <w:sz w:val="28"/>
                <w:szCs w:val="28"/>
              </w:rPr>
              <w:t>тельную комиссию города Донецка</w:t>
            </w:r>
            <w:r w:rsidR="00606F8D" w:rsidRPr="006366BB">
              <w:rPr>
                <w:b/>
                <w:sz w:val="28"/>
                <w:szCs w:val="28"/>
              </w:rPr>
              <w:t xml:space="preserve"> при </w:t>
            </w:r>
            <w:r w:rsidR="00606F8D" w:rsidRPr="00D31F0E">
              <w:rPr>
                <w:b/>
                <w:sz w:val="28"/>
                <w:szCs w:val="28"/>
              </w:rPr>
              <w:t xml:space="preserve">проведении </w:t>
            </w:r>
            <w:r w:rsidR="001735FF" w:rsidRPr="001735FF">
              <w:rPr>
                <w:b/>
                <w:sz w:val="28"/>
                <w:szCs w:val="28"/>
              </w:rPr>
              <w:t>дополнительных  выборов депутата Донецкой городской Думы седьмого созыва по одномандатному избирательному округу № 10</w:t>
            </w:r>
          </w:p>
        </w:tc>
      </w:tr>
    </w:tbl>
    <w:p w:rsidR="00CE28D5" w:rsidRPr="006366BB" w:rsidRDefault="00CE28D5" w:rsidP="00D942D5">
      <w:pPr>
        <w:pStyle w:val="a9"/>
        <w:jc w:val="both"/>
        <w:rPr>
          <w:sz w:val="28"/>
          <w:szCs w:val="28"/>
        </w:rPr>
      </w:pPr>
    </w:p>
    <w:p w:rsidR="006366BB" w:rsidRPr="00D31F0E" w:rsidRDefault="00CE28D5" w:rsidP="00D31F0E">
      <w:pPr>
        <w:tabs>
          <w:tab w:val="right" w:pos="9356"/>
        </w:tabs>
        <w:autoSpaceDE w:val="0"/>
        <w:autoSpaceDN w:val="0"/>
        <w:jc w:val="both"/>
        <w:rPr>
          <w:sz w:val="28"/>
          <w:lang w:eastAsia="ru-RU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города </w:t>
      </w:r>
      <w:r w:rsidR="006366BB">
        <w:rPr>
          <w:sz w:val="28"/>
        </w:rPr>
        <w:t>Донецка</w:t>
      </w:r>
      <w:r w:rsidR="00606F8D" w:rsidRPr="00606F8D">
        <w:rPr>
          <w:sz w:val="28"/>
        </w:rPr>
        <w:t xml:space="preserve"> </w:t>
      </w:r>
      <w:r w:rsidR="00606F8D" w:rsidRPr="006366BB">
        <w:rPr>
          <w:sz w:val="28"/>
          <w:szCs w:val="28"/>
        </w:rPr>
        <w:t>при проведении</w:t>
      </w:r>
      <w:r w:rsidR="00D31F0E">
        <w:rPr>
          <w:sz w:val="28"/>
          <w:szCs w:val="28"/>
        </w:rPr>
        <w:t xml:space="preserve"> </w:t>
      </w:r>
      <w:r w:rsidR="001735FF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6366BB">
        <w:rPr>
          <w:sz w:val="28"/>
          <w:szCs w:val="28"/>
        </w:rPr>
        <w:t>,</w:t>
      </w:r>
    </w:p>
    <w:p w:rsidR="006366BB" w:rsidRDefault="006366BB" w:rsidP="006366BB">
      <w:pPr>
        <w:pStyle w:val="a9"/>
        <w:spacing w:after="0"/>
        <w:ind w:left="0" w:firstLine="709"/>
        <w:jc w:val="both"/>
        <w:rPr>
          <w:szCs w:val="28"/>
        </w:rPr>
      </w:pPr>
    </w:p>
    <w:p w:rsidR="00CE28D5" w:rsidRDefault="00CE28D5" w:rsidP="006366BB">
      <w:pPr>
        <w:pStyle w:val="a9"/>
        <w:spacing w:after="0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6366BB">
        <w:rPr>
          <w:sz w:val="28"/>
        </w:rPr>
        <w:t>города Донецка</w:t>
      </w:r>
      <w:r w:rsidR="003956C6"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6366BB" w:rsidRDefault="006366BB" w:rsidP="006366BB">
      <w:pPr>
        <w:pStyle w:val="a9"/>
        <w:spacing w:after="0"/>
        <w:ind w:left="0" w:firstLine="709"/>
        <w:jc w:val="center"/>
      </w:pPr>
    </w:p>
    <w:p w:rsidR="00CE28D5" w:rsidRPr="00D31F0E" w:rsidRDefault="00D31F0E" w:rsidP="00D31F0E">
      <w:pPr>
        <w:tabs>
          <w:tab w:val="right" w:pos="9356"/>
        </w:tabs>
        <w:autoSpaceDE w:val="0"/>
        <w:autoSpaceDN w:val="0"/>
        <w:spacing w:line="360" w:lineRule="auto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</w:t>
      </w:r>
      <w:r w:rsidR="00CE28D5" w:rsidRPr="00D31F0E">
        <w:rPr>
          <w:sz w:val="28"/>
          <w:szCs w:val="28"/>
        </w:rPr>
        <w:t>1.</w:t>
      </w:r>
      <w:r w:rsidR="00D942D5" w:rsidRPr="00D31F0E">
        <w:rPr>
          <w:sz w:val="28"/>
          <w:szCs w:val="28"/>
        </w:rPr>
        <w:t> </w:t>
      </w:r>
      <w:r w:rsidR="00CE28D5" w:rsidRPr="00D31F0E">
        <w:rPr>
          <w:sz w:val="28"/>
          <w:szCs w:val="28"/>
        </w:rPr>
        <w:t xml:space="preserve">Утвердить Порядок </w:t>
      </w:r>
      <w:r w:rsidR="00CE28D5" w:rsidRPr="00D31F0E">
        <w:rPr>
          <w:color w:val="000000"/>
          <w:sz w:val="28"/>
          <w:szCs w:val="28"/>
        </w:rPr>
        <w:t xml:space="preserve">приема документов, представляемых </w:t>
      </w:r>
      <w:r w:rsidR="00606F8D" w:rsidRPr="00D31F0E">
        <w:rPr>
          <w:color w:val="000000"/>
          <w:sz w:val="28"/>
          <w:szCs w:val="28"/>
        </w:rPr>
        <w:t xml:space="preserve">кандидатами, уполномоченными представителями избирательных объединений в Территориальную избирательную комиссию города </w:t>
      </w:r>
      <w:r w:rsidR="006366BB" w:rsidRPr="00D31F0E">
        <w:rPr>
          <w:color w:val="000000"/>
          <w:sz w:val="28"/>
          <w:szCs w:val="28"/>
        </w:rPr>
        <w:t>Донецка</w:t>
      </w:r>
      <w:r w:rsidR="00606F8D" w:rsidRPr="00D31F0E">
        <w:rPr>
          <w:color w:val="000000"/>
          <w:sz w:val="28"/>
          <w:szCs w:val="28"/>
        </w:rPr>
        <w:t xml:space="preserve"> при проведении</w:t>
      </w:r>
      <w:r w:rsidRPr="00D31F0E">
        <w:rPr>
          <w:color w:val="000000"/>
          <w:sz w:val="28"/>
          <w:szCs w:val="28"/>
        </w:rPr>
        <w:t xml:space="preserve"> </w:t>
      </w:r>
      <w:r w:rsidR="001735FF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1735FF">
        <w:rPr>
          <w:sz w:val="28"/>
          <w:szCs w:val="28"/>
        </w:rPr>
        <w:t xml:space="preserve"> </w:t>
      </w:r>
      <w:r w:rsidR="00D942D5" w:rsidRPr="00D31F0E">
        <w:rPr>
          <w:sz w:val="28"/>
          <w:szCs w:val="28"/>
        </w:rPr>
        <w:t xml:space="preserve">согласно </w:t>
      </w:r>
      <w:r w:rsidR="00CE28D5" w:rsidRPr="00D31F0E">
        <w:rPr>
          <w:sz w:val="28"/>
          <w:szCs w:val="28"/>
        </w:rPr>
        <w:t>прил</w:t>
      </w:r>
      <w:r w:rsidR="00D942D5" w:rsidRPr="00D31F0E">
        <w:rPr>
          <w:sz w:val="28"/>
          <w:szCs w:val="28"/>
        </w:rPr>
        <w:t>ожению</w:t>
      </w:r>
      <w:r w:rsidR="00CE28D5" w:rsidRPr="00D31F0E">
        <w:rPr>
          <w:sz w:val="28"/>
          <w:szCs w:val="28"/>
        </w:rP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lastRenderedPageBreak/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города </w:t>
      </w:r>
      <w:r w:rsidR="006366BB">
        <w:rPr>
          <w:color w:val="000000"/>
          <w:szCs w:val="28"/>
        </w:rPr>
        <w:t>Донецка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6366BB" w:rsidRPr="00B63670" w:rsidRDefault="006366BB" w:rsidP="006366BB">
      <w:pPr>
        <w:pStyle w:val="af6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r w:rsidR="007A1AC6"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</w:t>
      </w:r>
      <w:r w:rsidR="007A1AC6">
        <w:rPr>
          <w:szCs w:val="28"/>
        </w:rPr>
        <w:t>кову.</w:t>
      </w:r>
    </w:p>
    <w:p w:rsidR="006366BB" w:rsidRDefault="006366BB" w:rsidP="006366BB">
      <w:pPr>
        <w:pStyle w:val="af6"/>
        <w:spacing w:line="360" w:lineRule="auto"/>
        <w:rPr>
          <w:szCs w:val="28"/>
        </w:rPr>
      </w:pPr>
    </w:p>
    <w:p w:rsidR="006366BB" w:rsidRPr="00B63670" w:rsidRDefault="006366BB" w:rsidP="006366BB">
      <w:pPr>
        <w:pStyle w:val="af6"/>
        <w:spacing w:line="360" w:lineRule="auto"/>
        <w:rPr>
          <w:szCs w:val="28"/>
        </w:rPr>
      </w:pPr>
    </w:p>
    <w:p w:rsidR="006366BB" w:rsidRPr="00871098" w:rsidRDefault="006366BB" w:rsidP="006366BB">
      <w:pPr>
        <w:rPr>
          <w:szCs w:val="28"/>
        </w:rPr>
      </w:pPr>
    </w:p>
    <w:p w:rsidR="006366BB" w:rsidRPr="006366BB" w:rsidRDefault="006366BB" w:rsidP="006366BB">
      <w:pPr>
        <w:rPr>
          <w:sz w:val="28"/>
          <w:szCs w:val="28"/>
        </w:rPr>
      </w:pPr>
      <w:r w:rsidRPr="006366BB">
        <w:rPr>
          <w:sz w:val="28"/>
          <w:szCs w:val="28"/>
        </w:rPr>
        <w:t>Председатель комиссии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  <w:t xml:space="preserve">А.В. Темникова </w:t>
      </w:r>
    </w:p>
    <w:p w:rsidR="006366BB" w:rsidRPr="006366BB" w:rsidRDefault="006366BB" w:rsidP="006366BB">
      <w:pPr>
        <w:rPr>
          <w:sz w:val="28"/>
          <w:szCs w:val="28"/>
        </w:rPr>
      </w:pPr>
    </w:p>
    <w:p w:rsidR="006366BB" w:rsidRPr="006366BB" w:rsidRDefault="006366BB" w:rsidP="006366BB">
      <w:pPr>
        <w:rPr>
          <w:sz w:val="28"/>
          <w:szCs w:val="28"/>
        </w:rPr>
      </w:pPr>
      <w:r w:rsidRPr="006366BB">
        <w:rPr>
          <w:sz w:val="28"/>
          <w:szCs w:val="28"/>
        </w:rPr>
        <w:t>Секретарь комиссии</w:t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Pr="006366BB">
        <w:rPr>
          <w:sz w:val="28"/>
          <w:szCs w:val="28"/>
        </w:rPr>
        <w:tab/>
      </w:r>
      <w:r w:rsidR="001735FF">
        <w:rPr>
          <w:sz w:val="28"/>
          <w:szCs w:val="28"/>
        </w:rPr>
        <w:t>И.Г.Малышев</w:t>
      </w:r>
    </w:p>
    <w:p w:rsidR="006366BB" w:rsidRPr="006366BB" w:rsidRDefault="006366BB" w:rsidP="006366BB">
      <w:pPr>
        <w:rPr>
          <w:sz w:val="28"/>
          <w:szCs w:val="28"/>
        </w:rPr>
      </w:pPr>
    </w:p>
    <w:p w:rsidR="006366BB" w:rsidRDefault="006366BB" w:rsidP="006366BB">
      <w:pPr>
        <w:rPr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366BB" w:rsidRDefault="00606F8D" w:rsidP="00606F8D">
      <w:pPr>
        <w:widowControl w:val="0"/>
        <w:ind w:left="5245"/>
        <w:jc w:val="center"/>
      </w:pPr>
      <w:r>
        <w:t>постановлением Территориальной избира</w:t>
      </w:r>
      <w:r w:rsidR="006366BB">
        <w:t xml:space="preserve">тельной комиссии </w:t>
      </w:r>
    </w:p>
    <w:p w:rsidR="00606F8D" w:rsidRDefault="006366BB" w:rsidP="00606F8D">
      <w:pPr>
        <w:widowControl w:val="0"/>
        <w:ind w:left="5245"/>
        <w:jc w:val="center"/>
      </w:pPr>
      <w:r>
        <w:t xml:space="preserve">города Донецка </w:t>
      </w:r>
    </w:p>
    <w:p w:rsidR="00606F8D" w:rsidRPr="00E16F96" w:rsidRDefault="006366BB" w:rsidP="00606F8D">
      <w:pPr>
        <w:pStyle w:val="ae"/>
        <w:ind w:left="5245"/>
        <w:jc w:val="center"/>
        <w:rPr>
          <w:sz w:val="24"/>
          <w:szCs w:val="24"/>
        </w:rPr>
      </w:pPr>
      <w:r w:rsidRPr="00E16F96">
        <w:rPr>
          <w:sz w:val="24"/>
          <w:szCs w:val="24"/>
        </w:rPr>
        <w:t xml:space="preserve">от </w:t>
      </w:r>
      <w:r w:rsidR="001735FF">
        <w:rPr>
          <w:sz w:val="24"/>
          <w:szCs w:val="24"/>
        </w:rPr>
        <w:t>11.01.2022</w:t>
      </w:r>
      <w:r w:rsidR="00606F8D" w:rsidRPr="00E16F96">
        <w:rPr>
          <w:sz w:val="24"/>
          <w:szCs w:val="24"/>
        </w:rPr>
        <w:t xml:space="preserve"> г. № </w:t>
      </w:r>
      <w:r w:rsidR="001735FF">
        <w:rPr>
          <w:sz w:val="24"/>
          <w:szCs w:val="24"/>
        </w:rPr>
        <w:t>26-3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6366BB" w:rsidRPr="00D31F0E" w:rsidRDefault="00CE28D5" w:rsidP="00D31F0E">
      <w:pPr>
        <w:jc w:val="center"/>
        <w:rPr>
          <w:b/>
          <w:sz w:val="28"/>
          <w:szCs w:val="28"/>
        </w:rPr>
      </w:pPr>
      <w:r w:rsidRPr="00D31F0E">
        <w:rPr>
          <w:b/>
          <w:sz w:val="28"/>
          <w:szCs w:val="28"/>
        </w:rPr>
        <w:t>приема документов, представляемых кандидатами, уполномоченными представителями избирательных объединений</w:t>
      </w:r>
      <w:r w:rsidRPr="00D31F0E">
        <w:rPr>
          <w:b/>
        </w:rPr>
        <w:t xml:space="preserve"> </w:t>
      </w:r>
      <w:r w:rsidRPr="00D31F0E">
        <w:rPr>
          <w:b/>
          <w:sz w:val="28"/>
          <w:szCs w:val="28"/>
        </w:rPr>
        <w:t xml:space="preserve">в </w:t>
      </w:r>
      <w:r w:rsidR="004D6B4F" w:rsidRPr="00D31F0E">
        <w:rPr>
          <w:b/>
          <w:sz w:val="28"/>
          <w:szCs w:val="28"/>
        </w:rPr>
        <w:t xml:space="preserve">Территориальную избирательную </w:t>
      </w:r>
      <w:r w:rsidR="006366BB" w:rsidRPr="00D31F0E">
        <w:rPr>
          <w:b/>
          <w:sz w:val="28"/>
          <w:szCs w:val="28"/>
        </w:rPr>
        <w:t>комиссию города Донецка</w:t>
      </w:r>
      <w:r w:rsidR="004D6B4F" w:rsidRPr="00D31F0E">
        <w:rPr>
          <w:b/>
          <w:sz w:val="28"/>
          <w:szCs w:val="28"/>
        </w:rPr>
        <w:t xml:space="preserve"> при проведении</w:t>
      </w:r>
    </w:p>
    <w:p w:rsidR="00D31F0E" w:rsidRPr="001735FF" w:rsidRDefault="001735FF" w:rsidP="00D31F0E">
      <w:pPr>
        <w:tabs>
          <w:tab w:val="right" w:pos="9356"/>
        </w:tabs>
        <w:autoSpaceDE w:val="0"/>
        <w:autoSpaceDN w:val="0"/>
        <w:jc w:val="center"/>
        <w:rPr>
          <w:b/>
          <w:sz w:val="28"/>
          <w:lang w:eastAsia="ru-RU"/>
        </w:rPr>
      </w:pPr>
      <w:r w:rsidRPr="001735FF">
        <w:rPr>
          <w:b/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</w:p>
    <w:p w:rsidR="00D31F0E" w:rsidRDefault="00D31F0E" w:rsidP="00CE28D5">
      <w:pPr>
        <w:jc w:val="center"/>
        <w:rPr>
          <w:b/>
          <w:sz w:val="28"/>
          <w:szCs w:val="28"/>
        </w:rPr>
      </w:pPr>
    </w:p>
    <w:p w:rsidR="00CE28D5" w:rsidRPr="006366BB" w:rsidRDefault="00CE28D5" w:rsidP="006366BB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Pr="00D31F0E" w:rsidRDefault="00D31F0E" w:rsidP="00D31F0E">
      <w:pPr>
        <w:tabs>
          <w:tab w:val="right" w:pos="9356"/>
        </w:tabs>
        <w:autoSpaceDE w:val="0"/>
        <w:autoSpaceDN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</w:t>
      </w:r>
      <w:r w:rsidR="00DA7B12" w:rsidRPr="00D31F0E">
        <w:rPr>
          <w:sz w:val="28"/>
          <w:szCs w:val="28"/>
        </w:rPr>
        <w:t xml:space="preserve">1.1 </w:t>
      </w:r>
      <w:r w:rsidR="00CE28D5" w:rsidRPr="00D31F0E">
        <w:rPr>
          <w:sz w:val="28"/>
          <w:szCs w:val="28"/>
        </w:rPr>
        <w:t>Настоящий Порядок разработан в целях реа</w:t>
      </w:r>
      <w:r w:rsidR="007179C3" w:rsidRPr="00D31F0E">
        <w:rPr>
          <w:sz w:val="28"/>
          <w:szCs w:val="28"/>
        </w:rPr>
        <w:t>лизации</w:t>
      </w:r>
      <w:r w:rsidR="00D942D5" w:rsidRPr="00D31F0E">
        <w:rPr>
          <w:sz w:val="28"/>
          <w:szCs w:val="28"/>
        </w:rPr>
        <w:t xml:space="preserve"> положений</w:t>
      </w:r>
      <w:r w:rsidR="00D942D5" w:rsidRPr="00D31F0E">
        <w:rPr>
          <w:sz w:val="28"/>
          <w:szCs w:val="28"/>
          <w:lang w:eastAsia="ru-RU"/>
        </w:rPr>
        <w:t xml:space="preserve"> Федерального</w:t>
      </w:r>
      <w:r>
        <w:rPr>
          <w:sz w:val="28"/>
          <w:szCs w:val="28"/>
          <w:lang w:eastAsia="ru-RU"/>
        </w:rPr>
        <w:t xml:space="preserve"> </w:t>
      </w:r>
      <w:hyperlink r:id="rId10" w:history="1">
        <w:r w:rsidR="00D942D5" w:rsidRPr="00D31F0E">
          <w:rPr>
            <w:sz w:val="28"/>
            <w:szCs w:val="28"/>
            <w:lang w:eastAsia="ru-RU"/>
          </w:rPr>
          <w:t>закона</w:t>
        </w:r>
      </w:hyperlink>
      <w:r w:rsidR="00D942D5" w:rsidRPr="00D31F0E">
        <w:rPr>
          <w:sz w:val="28"/>
          <w:szCs w:val="28"/>
          <w:lang w:eastAsia="ru-RU"/>
        </w:rPr>
        <w:t xml:space="preserve"> от </w:t>
      </w:r>
      <w:r w:rsidR="00266F04" w:rsidRPr="00D31F0E">
        <w:rPr>
          <w:sz w:val="28"/>
          <w:szCs w:val="28"/>
          <w:lang w:eastAsia="ru-RU"/>
        </w:rPr>
        <w:t>12</w:t>
      </w:r>
      <w:r w:rsidR="00D942D5" w:rsidRPr="00D31F0E">
        <w:rPr>
          <w:sz w:val="28"/>
          <w:szCs w:val="28"/>
          <w:lang w:eastAsia="ru-RU"/>
        </w:rPr>
        <w:t xml:space="preserve">.06.2002 № 67-ФЗ </w:t>
      </w:r>
      <w:r w:rsidR="00FD1056" w:rsidRPr="00D31F0E">
        <w:rPr>
          <w:sz w:val="28"/>
          <w:szCs w:val="28"/>
          <w:lang w:eastAsia="ru-RU"/>
        </w:rPr>
        <w:t>«</w:t>
      </w:r>
      <w:r w:rsidR="00D942D5" w:rsidRPr="00D31F0E">
        <w:rPr>
          <w:sz w:val="28"/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 w:rsidRPr="00D31F0E">
        <w:rPr>
          <w:sz w:val="28"/>
          <w:szCs w:val="28"/>
          <w:lang w:eastAsia="ru-RU"/>
        </w:rPr>
        <w:t>»</w:t>
      </w:r>
      <w:r w:rsidR="00D942D5" w:rsidRPr="00D31F0E">
        <w:rPr>
          <w:sz w:val="28"/>
          <w:szCs w:val="28"/>
          <w:lang w:eastAsia="ru-RU"/>
        </w:rPr>
        <w:t xml:space="preserve"> (далее – Федеральный закон)</w:t>
      </w:r>
      <w:r w:rsidR="00D942D5" w:rsidRPr="00D31F0E">
        <w:rPr>
          <w:sz w:val="28"/>
          <w:szCs w:val="28"/>
        </w:rPr>
        <w:t xml:space="preserve"> </w:t>
      </w:r>
      <w:r w:rsidR="007179C3" w:rsidRPr="00D31F0E">
        <w:rPr>
          <w:sz w:val="28"/>
          <w:szCs w:val="28"/>
        </w:rPr>
        <w:t>Областного закона от 12.05.</w:t>
      </w:r>
      <w:r w:rsidR="00CE28D5" w:rsidRPr="00D31F0E">
        <w:rPr>
          <w:sz w:val="28"/>
          <w:szCs w:val="28"/>
        </w:rPr>
        <w:t xml:space="preserve">2016 </w:t>
      </w:r>
      <w:r w:rsidR="00D942D5" w:rsidRPr="00D31F0E">
        <w:rPr>
          <w:sz w:val="28"/>
          <w:szCs w:val="28"/>
        </w:rPr>
        <w:br/>
      </w:r>
      <w:r w:rsidR="00CE28D5" w:rsidRPr="00D31F0E">
        <w:rPr>
          <w:sz w:val="28"/>
          <w:szCs w:val="28"/>
        </w:rPr>
        <w:t xml:space="preserve">№ 525-ЗС </w:t>
      </w:r>
      <w:r w:rsidR="00FD1056" w:rsidRPr="00D31F0E">
        <w:rPr>
          <w:sz w:val="28"/>
          <w:szCs w:val="28"/>
        </w:rPr>
        <w:t>«</w:t>
      </w:r>
      <w:r w:rsidR="00CE28D5" w:rsidRPr="00D31F0E">
        <w:rPr>
          <w:sz w:val="28"/>
          <w:szCs w:val="28"/>
        </w:rPr>
        <w:t>О выборах и референдумах в Ростовской области</w:t>
      </w:r>
      <w:r w:rsidR="00FD1056" w:rsidRPr="00D31F0E">
        <w:rPr>
          <w:sz w:val="28"/>
          <w:szCs w:val="28"/>
        </w:rPr>
        <w:t>»</w:t>
      </w:r>
      <w:r w:rsidR="00CE28D5" w:rsidRPr="00D31F0E">
        <w:rPr>
          <w:sz w:val="28"/>
          <w:szCs w:val="28"/>
        </w:rPr>
        <w:t xml:space="preserve"> (далее – Областной закон) и с учетом перечн</w:t>
      </w:r>
      <w:r w:rsidR="00D942D5" w:rsidRPr="00D31F0E">
        <w:rPr>
          <w:sz w:val="28"/>
          <w:szCs w:val="28"/>
        </w:rPr>
        <w:t>ей</w:t>
      </w:r>
      <w:r w:rsidR="00CE28D5" w:rsidRPr="00D31F0E">
        <w:rPr>
          <w:sz w:val="28"/>
          <w:szCs w:val="28"/>
        </w:rPr>
        <w:t xml:space="preserve"> и форм документов, </w:t>
      </w:r>
      <w:r w:rsidR="004D6B4F" w:rsidRPr="00D31F0E">
        <w:rPr>
          <w:sz w:val="28"/>
          <w:szCs w:val="28"/>
        </w:rPr>
        <w:t xml:space="preserve">представляемых </w:t>
      </w:r>
      <w:r w:rsidR="004D6B4F" w:rsidRPr="00D31F0E">
        <w:rPr>
          <w:sz w:val="28"/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</w:t>
      </w:r>
      <w:r w:rsidR="001735FF" w:rsidRPr="00727A94">
        <w:rPr>
          <w:sz w:val="28"/>
          <w:szCs w:val="28"/>
        </w:rPr>
        <w:t>дополнительных  выборов депутата Донецкой городской Думы седьмого созыва по одномандатному избирательному округу № 10</w:t>
      </w:r>
      <w:r w:rsidR="001735FF" w:rsidRPr="00D31F0E">
        <w:rPr>
          <w:sz w:val="28"/>
          <w:szCs w:val="28"/>
        </w:rPr>
        <w:t xml:space="preserve"> </w:t>
      </w:r>
      <w:r w:rsidR="00CE28D5" w:rsidRPr="00D31F0E">
        <w:rPr>
          <w:sz w:val="28"/>
          <w:szCs w:val="28"/>
        </w:rPr>
        <w:t xml:space="preserve">(постановление Территориальной избирательной комиссии </w:t>
      </w:r>
      <w:r w:rsidR="006366BB" w:rsidRPr="00D31F0E">
        <w:rPr>
          <w:sz w:val="28"/>
          <w:szCs w:val="28"/>
        </w:rPr>
        <w:t>города Донецка</w:t>
      </w:r>
      <w:r w:rsidR="00CE28D5" w:rsidRPr="00D31F0E">
        <w:rPr>
          <w:sz w:val="28"/>
          <w:szCs w:val="28"/>
        </w:rPr>
        <w:t xml:space="preserve"> от </w:t>
      </w:r>
      <w:r w:rsidR="001735FF">
        <w:rPr>
          <w:sz w:val="28"/>
          <w:szCs w:val="28"/>
        </w:rPr>
        <w:t>11.01.2022</w:t>
      </w:r>
      <w:r>
        <w:rPr>
          <w:sz w:val="28"/>
          <w:szCs w:val="28"/>
        </w:rPr>
        <w:t xml:space="preserve"> г. </w:t>
      </w:r>
      <w:r w:rsidR="00CE28D5" w:rsidRPr="00D31F0E">
        <w:rPr>
          <w:sz w:val="28"/>
          <w:szCs w:val="28"/>
        </w:rPr>
        <w:t>№</w:t>
      </w:r>
      <w:r w:rsidR="001735FF">
        <w:rPr>
          <w:sz w:val="28"/>
          <w:szCs w:val="28"/>
        </w:rPr>
        <w:t>26-1</w:t>
      </w:r>
      <w:r w:rsidR="00CE28D5" w:rsidRPr="00D31F0E">
        <w:rPr>
          <w:sz w:val="28"/>
          <w:szCs w:val="28"/>
        </w:rPr>
        <w:t>).</w:t>
      </w:r>
    </w:p>
    <w:p w:rsidR="00CE28D5" w:rsidRPr="00D31F0E" w:rsidRDefault="00D31F0E" w:rsidP="00D31F0E">
      <w:pPr>
        <w:tabs>
          <w:tab w:val="right" w:pos="9356"/>
        </w:tabs>
        <w:autoSpaceDE w:val="0"/>
        <w:autoSpaceDN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</w:t>
      </w:r>
      <w:r w:rsidR="00DA7B12" w:rsidRPr="00D31F0E">
        <w:rPr>
          <w:sz w:val="28"/>
          <w:szCs w:val="28"/>
        </w:rPr>
        <w:t xml:space="preserve">1.2. </w:t>
      </w:r>
      <w:r w:rsidR="00CE28D5" w:rsidRPr="00D31F0E">
        <w:rPr>
          <w:sz w:val="28"/>
          <w:szCs w:val="28"/>
        </w:rPr>
        <w:t>Прием документов осуществляется Рабочей группой по приему</w:t>
      </w:r>
      <w:r w:rsidR="00E63119" w:rsidRPr="00D31F0E">
        <w:rPr>
          <w:sz w:val="28"/>
          <w:szCs w:val="28"/>
        </w:rPr>
        <w:t xml:space="preserve"> </w:t>
      </w:r>
      <w:r w:rsidR="00A704CA" w:rsidRPr="00D31F0E">
        <w:rPr>
          <w:sz w:val="28"/>
          <w:szCs w:val="28"/>
        </w:rPr>
        <w:br/>
      </w:r>
      <w:r w:rsidR="00CE28D5" w:rsidRPr="00D31F0E">
        <w:rPr>
          <w:sz w:val="28"/>
          <w:szCs w:val="28"/>
        </w:rPr>
        <w:t xml:space="preserve">и проверке документов, представляемых кандидатами, уполномоченными представителями избирательных объединений </w:t>
      </w:r>
      <w:r w:rsidR="006148A2" w:rsidRPr="00D31F0E">
        <w:rPr>
          <w:sz w:val="28"/>
          <w:szCs w:val="28"/>
        </w:rPr>
        <w:t xml:space="preserve">в Территориальную избирательную комиссию города </w:t>
      </w:r>
      <w:r w:rsidR="006366BB" w:rsidRPr="00D31F0E">
        <w:rPr>
          <w:sz w:val="28"/>
          <w:szCs w:val="28"/>
        </w:rPr>
        <w:t>Донецка</w:t>
      </w:r>
      <w:r w:rsidR="006148A2" w:rsidRPr="00D31F0E">
        <w:rPr>
          <w:sz w:val="28"/>
          <w:szCs w:val="28"/>
        </w:rPr>
        <w:t xml:space="preserve"> при проведении </w:t>
      </w:r>
      <w:r w:rsidRPr="00D31F0E">
        <w:rPr>
          <w:sz w:val="28"/>
          <w:szCs w:val="28"/>
        </w:rPr>
        <w:t>выборов депутатов Донецкой городской Думы седьмого созыва</w:t>
      </w:r>
      <w:r w:rsidR="00A634F2">
        <w:rPr>
          <w:sz w:val="28"/>
          <w:szCs w:val="28"/>
        </w:rPr>
        <w:t xml:space="preserve"> по одномандатному избирательному округу № 10</w:t>
      </w:r>
      <w:r w:rsidRPr="00D31F0E">
        <w:rPr>
          <w:sz w:val="28"/>
          <w:szCs w:val="28"/>
        </w:rPr>
        <w:t xml:space="preserve"> </w:t>
      </w:r>
      <w:r w:rsidR="00CE28D5" w:rsidRPr="00D31F0E">
        <w:rPr>
          <w:sz w:val="28"/>
          <w:szCs w:val="28"/>
        </w:rPr>
        <w:t>(далее – Рабочая группа).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1.3. </w:t>
      </w:r>
      <w:r w:rsidR="00CE28D5"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 w:rsidR="00CE28D5">
        <w:rPr>
          <w:szCs w:val="28"/>
          <w:vertAlign w:val="superscript"/>
        </w:rPr>
        <w:t xml:space="preserve">00 </w:t>
      </w:r>
      <w:r w:rsidR="00CE28D5">
        <w:rPr>
          <w:szCs w:val="28"/>
        </w:rPr>
        <w:t>часов до 18</w:t>
      </w:r>
      <w:r w:rsidR="00CE28D5">
        <w:rPr>
          <w:szCs w:val="28"/>
          <w:vertAlign w:val="superscript"/>
        </w:rPr>
        <w:t>00</w:t>
      </w:r>
      <w:r w:rsidR="00CE28D5"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 w:rsidR="00CE28D5">
        <w:rPr>
          <w:szCs w:val="28"/>
        </w:rPr>
        <w:t>в соответствии с Областным законом комиссии могут уведомляться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 w:rsidR="00CE28D5"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 w:rsidR="00CE28D5">
        <w:rPr>
          <w:szCs w:val="28"/>
        </w:rPr>
        <w:t>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 w:rsidR="00CE28D5">
        <w:rPr>
          <w:szCs w:val="28"/>
        </w:rPr>
        <w:t>м</w:t>
      </w:r>
      <w:r w:rsidR="00A91488">
        <w:rPr>
          <w:szCs w:val="28"/>
        </w:rPr>
        <w:t>и</w:t>
      </w:r>
      <w:r w:rsidR="00CE28D5"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 w:rsidR="00CE28D5"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 w:rsidR="00CE28D5"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A704CA" w:rsidRPr="006148A2">
        <w:rPr>
          <w:szCs w:val="28"/>
        </w:rPr>
        <w:t xml:space="preserve">города </w:t>
      </w:r>
      <w:r>
        <w:rPr>
          <w:szCs w:val="28"/>
        </w:rPr>
        <w:t>Д</w:t>
      </w:r>
      <w:r w:rsidR="006366BB">
        <w:rPr>
          <w:szCs w:val="28"/>
        </w:rPr>
        <w:t>онецка</w:t>
      </w:r>
      <w:r w:rsidR="00A704CA" w:rsidRPr="006148A2">
        <w:rPr>
          <w:szCs w:val="28"/>
        </w:rPr>
        <w:t xml:space="preserve"> </w:t>
      </w:r>
      <w:r w:rsidR="00CE28D5">
        <w:rPr>
          <w:szCs w:val="28"/>
        </w:rPr>
        <w:t>(далее – Комиссия) избирательных документов.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1.4. </w:t>
      </w:r>
      <w:r w:rsidR="00CE28D5"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 w:rsidR="00CE28D5"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 w:rsidR="001535B6">
        <w:rPr>
          <w:szCs w:val="28"/>
        </w:rPr>
        <w:br/>
      </w:r>
      <w:r w:rsidR="00CE28D5">
        <w:rPr>
          <w:szCs w:val="28"/>
        </w:rPr>
        <w:t>к рассмотрению избирательные документы.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lastRenderedPageBreak/>
        <w:tab/>
        <w:t xml:space="preserve">1.5. </w:t>
      </w:r>
      <w:r w:rsidR="00CE28D5"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tab/>
        <w:t xml:space="preserve">1.6. </w:t>
      </w:r>
      <w:r w:rsidR="00CE28D5"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1.7. </w:t>
      </w:r>
      <w:r w:rsidR="00CE28D5"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szCs w:val="28"/>
        </w:rPr>
        <w:tab/>
        <w:t xml:space="preserve">1.8. </w:t>
      </w:r>
      <w:r w:rsidR="00CE28D5"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 w:rsidR="00CE28D5"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tab/>
        <w:t xml:space="preserve">1.9. </w:t>
      </w:r>
      <w:r w:rsidR="00CE28D5"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="00CE28D5"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DA7B12" w:rsidP="00DA7B12">
      <w:pPr>
        <w:pStyle w:val="af"/>
        <w:tabs>
          <w:tab w:val="left" w:pos="0"/>
        </w:tabs>
        <w:ind w:left="0"/>
        <w:jc w:val="both"/>
      </w:pPr>
      <w:r>
        <w:rPr>
          <w:rFonts w:eastAsia="Calibri"/>
          <w:szCs w:val="28"/>
          <w:lang w:eastAsia="en-US"/>
        </w:rPr>
        <w:tab/>
        <w:t xml:space="preserve">1.10. </w:t>
      </w:r>
      <w:r w:rsidR="00CE28D5"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A704CA">
        <w:rPr>
          <w:rFonts w:eastAsia="Calibri"/>
          <w:szCs w:val="28"/>
          <w:lang w:eastAsia="en-US"/>
        </w:rPr>
        <w:br/>
      </w:r>
      <w:r w:rsidR="00CE28D5"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Pr="00DA7B12" w:rsidRDefault="00DA7B12" w:rsidP="00DA7B1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A7B12">
        <w:rPr>
          <w:sz w:val="28"/>
          <w:szCs w:val="28"/>
        </w:rPr>
        <w:t xml:space="preserve">1.11. </w:t>
      </w:r>
      <w:r w:rsidR="00CE28D5" w:rsidRPr="00DA7B12">
        <w:rPr>
          <w:sz w:val="28"/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DA7B12">
        <w:rPr>
          <w:sz w:val="28"/>
          <w:szCs w:val="28"/>
        </w:rPr>
        <w:t xml:space="preserve"> </w:t>
      </w:r>
      <w:r w:rsidR="00A704CA" w:rsidRPr="00DA7B12">
        <w:rPr>
          <w:sz w:val="28"/>
          <w:szCs w:val="28"/>
        </w:rPr>
        <w:br/>
      </w:r>
      <w:r w:rsidR="00CE28D5" w:rsidRPr="00DA7B12">
        <w:rPr>
          <w:sz w:val="28"/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925E99" w:rsidRDefault="00CE28D5" w:rsidP="006366BB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A704CA">
        <w:rPr>
          <w:b/>
          <w:sz w:val="28"/>
          <w:szCs w:val="28"/>
        </w:rPr>
        <w:t>одн</w:t>
      </w:r>
      <w:r>
        <w:rPr>
          <w:b/>
          <w:sz w:val="28"/>
          <w:szCs w:val="28"/>
        </w:rPr>
        <w:t>омандатным избирательным округам</w:t>
      </w:r>
    </w:p>
    <w:p w:rsidR="006366BB" w:rsidRPr="006366BB" w:rsidRDefault="006366BB" w:rsidP="006366BB">
      <w:pPr>
        <w:jc w:val="center"/>
      </w:pPr>
    </w:p>
    <w:p w:rsidR="00925E99" w:rsidRPr="006366BB" w:rsidRDefault="006366BB" w:rsidP="006366B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A19FA">
        <w:rPr>
          <w:sz w:val="28"/>
          <w:szCs w:val="28"/>
        </w:rPr>
        <w:t xml:space="preserve">2.1. </w:t>
      </w:r>
      <w:r w:rsidR="00CE28D5" w:rsidRPr="00BA19FA">
        <w:rPr>
          <w:sz w:val="28"/>
          <w:szCs w:val="28"/>
        </w:rPr>
        <w:t>Уполномоченный представитель избирательного объединения для зав</w:t>
      </w:r>
      <w:r w:rsidR="00A704CA" w:rsidRPr="00BA19FA">
        <w:rPr>
          <w:sz w:val="28"/>
          <w:szCs w:val="28"/>
        </w:rPr>
        <w:t xml:space="preserve">ерения списка кандидатов </w:t>
      </w:r>
      <w:r w:rsidR="009B5DD8" w:rsidRPr="00BA19FA">
        <w:rPr>
          <w:sz w:val="28"/>
          <w:szCs w:val="28"/>
        </w:rPr>
        <w:t xml:space="preserve">в депутаты </w:t>
      </w:r>
      <w:r w:rsidRPr="00BA19FA">
        <w:rPr>
          <w:sz w:val="28"/>
          <w:szCs w:val="28"/>
        </w:rPr>
        <w:t>Донецкой</w:t>
      </w:r>
      <w:r w:rsidR="009B5DD8" w:rsidRPr="00BA19FA">
        <w:rPr>
          <w:sz w:val="28"/>
          <w:szCs w:val="28"/>
        </w:rPr>
        <w:t xml:space="preserve"> городской Думы </w:t>
      </w:r>
      <w:r w:rsidR="00D31F0E">
        <w:rPr>
          <w:sz w:val="28"/>
          <w:szCs w:val="28"/>
        </w:rPr>
        <w:t>седьмого</w:t>
      </w:r>
      <w:r w:rsidRPr="00BA19FA">
        <w:rPr>
          <w:sz w:val="28"/>
          <w:szCs w:val="28"/>
        </w:rPr>
        <w:t xml:space="preserve"> созыва</w:t>
      </w:r>
      <w:r w:rsidR="009B5DD8" w:rsidRPr="005F6DCA">
        <w:rPr>
          <w:sz w:val="28"/>
          <w:szCs w:val="28"/>
        </w:rPr>
        <w:t>, выдвинутых избирательны</w:t>
      </w:r>
      <w:r w:rsidR="0019636E" w:rsidRPr="005F6DCA">
        <w:rPr>
          <w:sz w:val="28"/>
          <w:szCs w:val="28"/>
        </w:rPr>
        <w:t>м</w:t>
      </w:r>
      <w:r w:rsidR="005F6DCA" w:rsidRPr="005F6DCA">
        <w:rPr>
          <w:sz w:val="28"/>
          <w:szCs w:val="28"/>
        </w:rPr>
        <w:t xml:space="preserve"> объединение</w:t>
      </w:r>
      <w:r w:rsidR="0019636E" w:rsidRPr="005F6DCA">
        <w:rPr>
          <w:sz w:val="28"/>
          <w:szCs w:val="28"/>
        </w:rPr>
        <w:t xml:space="preserve">м </w:t>
      </w:r>
      <w:r w:rsidR="005F6DCA" w:rsidRPr="005F6DCA">
        <w:rPr>
          <w:sz w:val="28"/>
          <w:szCs w:val="28"/>
        </w:rPr>
        <w:t>(далее</w:t>
      </w:r>
      <w:r w:rsidR="005F6DCA">
        <w:rPr>
          <w:sz w:val="28"/>
          <w:szCs w:val="28"/>
        </w:rPr>
        <w:t xml:space="preserve"> – список кандидатов</w:t>
      </w:r>
      <w:r w:rsidR="009B5DD8" w:rsidRPr="00BA19FA">
        <w:rPr>
          <w:sz w:val="28"/>
          <w:szCs w:val="28"/>
        </w:rPr>
        <w:t>)</w:t>
      </w:r>
      <w:r w:rsidR="00CE28D5" w:rsidRPr="00BA19FA">
        <w:rPr>
          <w:sz w:val="28"/>
          <w:szCs w:val="28"/>
        </w:rPr>
        <w:t xml:space="preserve"> представляет</w:t>
      </w:r>
      <w:r w:rsidR="00925E99" w:rsidRPr="00BA19FA">
        <w:rPr>
          <w:sz w:val="28"/>
          <w:szCs w:val="28"/>
        </w:rPr>
        <w:t xml:space="preserve"> в Комиссию документы согласно п</w:t>
      </w:r>
      <w:r w:rsidR="00CE28D5" w:rsidRPr="00BA19FA">
        <w:rPr>
          <w:sz w:val="28"/>
          <w:szCs w:val="28"/>
        </w:rPr>
        <w:t>еречн</w:t>
      </w:r>
      <w:r w:rsidR="009D3954" w:rsidRPr="00BA19FA">
        <w:rPr>
          <w:sz w:val="28"/>
          <w:szCs w:val="28"/>
        </w:rPr>
        <w:t>ям</w:t>
      </w:r>
      <w:r w:rsidR="00CE28D5" w:rsidRPr="00BA19FA">
        <w:rPr>
          <w:sz w:val="28"/>
          <w:szCs w:val="28"/>
        </w:rPr>
        <w:t xml:space="preserve"> и формам, указанным в</w:t>
      </w:r>
      <w:r w:rsidR="00CE28D5" w:rsidRPr="006366BB">
        <w:rPr>
          <w:sz w:val="28"/>
          <w:szCs w:val="28"/>
        </w:rPr>
        <w:t xml:space="preserve"> </w:t>
      </w:r>
      <w:hyperlink r:id="rId11" w:history="1">
        <w:r w:rsidR="00CE28D5" w:rsidRPr="006366BB">
          <w:rPr>
            <w:sz w:val="28"/>
            <w:szCs w:val="28"/>
          </w:rPr>
          <w:t>пункте 1.1</w:t>
        </w:r>
      </w:hyperlink>
      <w:r w:rsidR="00CE28D5" w:rsidRPr="006366BB">
        <w:rPr>
          <w:sz w:val="28"/>
          <w:szCs w:val="28"/>
        </w:rPr>
        <w:t xml:space="preserve"> настоящего Порядка.</w:t>
      </w:r>
    </w:p>
    <w:p w:rsidR="00B50F94" w:rsidRPr="006366BB" w:rsidRDefault="006366BB" w:rsidP="006366BB">
      <w:pPr>
        <w:tabs>
          <w:tab w:val="left" w:pos="0"/>
        </w:tabs>
        <w:jc w:val="both"/>
        <w:rPr>
          <w:sz w:val="28"/>
          <w:szCs w:val="28"/>
        </w:rPr>
      </w:pPr>
      <w:r w:rsidRPr="006366BB">
        <w:rPr>
          <w:rFonts w:eastAsia="Calibri"/>
          <w:sz w:val="28"/>
          <w:szCs w:val="28"/>
          <w:lang w:eastAsia="en-US"/>
        </w:rPr>
        <w:tab/>
        <w:t>2.2</w:t>
      </w:r>
      <w:r>
        <w:rPr>
          <w:rFonts w:eastAsia="Calibri"/>
          <w:sz w:val="28"/>
          <w:szCs w:val="28"/>
          <w:lang w:eastAsia="en-US"/>
        </w:rPr>
        <w:t>.</w:t>
      </w:r>
      <w:r w:rsidRPr="006366BB">
        <w:rPr>
          <w:rFonts w:eastAsia="Calibri"/>
          <w:sz w:val="28"/>
          <w:szCs w:val="28"/>
          <w:lang w:eastAsia="en-US"/>
        </w:rPr>
        <w:t xml:space="preserve"> </w:t>
      </w:r>
      <w:r w:rsidR="00CE28D5" w:rsidRPr="006366BB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6366BB">
        <w:rPr>
          <w:rFonts w:eastAsia="Calibri"/>
          <w:sz w:val="28"/>
          <w:szCs w:val="28"/>
          <w:lang w:eastAsia="en-US"/>
        </w:rPr>
        <w:t xml:space="preserve"> </w:t>
      </w:r>
      <w:r w:rsidR="00A704CA" w:rsidRPr="006366BB">
        <w:rPr>
          <w:rFonts w:eastAsia="Calibri"/>
          <w:sz w:val="28"/>
          <w:szCs w:val="28"/>
          <w:lang w:eastAsia="en-US"/>
        </w:rPr>
        <w:br/>
      </w:r>
      <w:r w:rsidR="00CE28D5" w:rsidRPr="006366BB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6366BB">
        <w:rPr>
          <w:rFonts w:eastAsia="Calibri"/>
          <w:sz w:val="28"/>
          <w:szCs w:val="28"/>
          <w:lang w:eastAsia="en-US"/>
        </w:rPr>
        <w:t xml:space="preserve">дата и время начала </w:t>
      </w:r>
      <w:r w:rsidR="00A704CA" w:rsidRPr="006366BB">
        <w:rPr>
          <w:rFonts w:eastAsia="Calibri"/>
          <w:sz w:val="28"/>
          <w:szCs w:val="28"/>
          <w:lang w:eastAsia="en-US"/>
        </w:rPr>
        <w:br/>
        <w:t>и окончания их приема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6366BB" w:rsidRDefault="006366BB" w:rsidP="006366BB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 w:rsidRPr="006366BB">
        <w:rPr>
          <w:rFonts w:eastAsia="Calibri"/>
          <w:sz w:val="28"/>
          <w:szCs w:val="28"/>
          <w:lang w:eastAsia="en-US"/>
        </w:rPr>
        <w:t xml:space="preserve">2.3. 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Подтверждение </w:t>
      </w:r>
      <w:r w:rsidR="00BF0AB6" w:rsidRPr="006366BB">
        <w:rPr>
          <w:rFonts w:eastAsia="Calibri"/>
          <w:sz w:val="28"/>
          <w:szCs w:val="28"/>
          <w:lang w:eastAsia="en-US"/>
        </w:rPr>
        <w:t xml:space="preserve">оформляется на бланке Комиссии, 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составляется </w:t>
      </w:r>
      <w:r w:rsidR="00BF0AB6" w:rsidRPr="006366BB">
        <w:rPr>
          <w:rFonts w:eastAsia="Calibri"/>
          <w:sz w:val="28"/>
          <w:szCs w:val="28"/>
          <w:lang w:eastAsia="en-US"/>
        </w:rPr>
        <w:br/>
      </w:r>
      <w:r w:rsidR="00CE28D5" w:rsidRPr="006366BB">
        <w:rPr>
          <w:rFonts w:eastAsia="Calibri"/>
          <w:sz w:val="28"/>
          <w:szCs w:val="28"/>
          <w:lang w:eastAsia="en-US"/>
        </w:rPr>
        <w:t>в двух экземплярах</w:t>
      </w:r>
      <w:r w:rsidR="00BF0AB6" w:rsidRPr="006366BB">
        <w:rPr>
          <w:rFonts w:eastAsia="Calibri"/>
          <w:sz w:val="28"/>
          <w:szCs w:val="28"/>
          <w:lang w:eastAsia="en-US"/>
        </w:rPr>
        <w:t>,</w:t>
      </w:r>
      <w:r w:rsidR="00CE28D5" w:rsidRPr="006366BB">
        <w:rPr>
          <w:rFonts w:eastAsia="Calibri"/>
          <w:sz w:val="28"/>
          <w:szCs w:val="28"/>
          <w:lang w:eastAsia="en-US"/>
        </w:rPr>
        <w:t xml:space="preserve"> подписывается руководителем и (или) членом Рабочей </w:t>
      </w:r>
      <w:r w:rsidR="00CE28D5" w:rsidRPr="006366BB">
        <w:rPr>
          <w:rFonts w:eastAsia="Calibri"/>
          <w:sz w:val="28"/>
          <w:szCs w:val="28"/>
          <w:lang w:eastAsia="en-US"/>
        </w:rPr>
        <w:lastRenderedPageBreak/>
        <w:t>группы, а также лицом, представившим документы</w:t>
      </w:r>
      <w:r w:rsidR="00BF0AB6" w:rsidRPr="006366BB">
        <w:rPr>
          <w:rFonts w:eastAsia="Calibri"/>
          <w:sz w:val="28"/>
          <w:szCs w:val="28"/>
          <w:lang w:eastAsia="en-US"/>
        </w:rPr>
        <w:t>, и регистрируется как исходящий документ</w:t>
      </w:r>
      <w:r w:rsidR="00CE28D5" w:rsidRPr="006366BB">
        <w:rPr>
          <w:rFonts w:eastAsia="Calibri"/>
          <w:sz w:val="28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6366BB" w:rsidP="006366BB">
      <w:pPr>
        <w:pStyle w:val="af"/>
        <w:tabs>
          <w:tab w:val="left" w:pos="0"/>
        </w:tabs>
        <w:ind w:left="0"/>
        <w:jc w:val="both"/>
        <w:rPr>
          <w:szCs w:val="28"/>
        </w:rPr>
      </w:pPr>
      <w:r>
        <w:rPr>
          <w:rFonts w:eastAsia="Calibri"/>
          <w:szCs w:val="28"/>
          <w:lang w:eastAsia="en-US"/>
        </w:rPr>
        <w:tab/>
        <w:t xml:space="preserve">2.4. </w:t>
      </w:r>
      <w:r w:rsidR="00CE28D5"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</w:t>
      </w:r>
      <w:r w:rsidR="008A4E06" w:rsidRPr="00BA19FA">
        <w:rPr>
          <w:rFonts w:eastAsia="Calibri"/>
          <w:szCs w:val="28"/>
          <w:lang w:eastAsia="en-US"/>
        </w:rPr>
        <w:t>заверении сп</w:t>
      </w:r>
      <w:r w:rsidR="00BA19FA" w:rsidRPr="00BA19FA">
        <w:rPr>
          <w:rFonts w:eastAsia="Calibri"/>
          <w:szCs w:val="28"/>
          <w:lang w:eastAsia="en-US"/>
        </w:rPr>
        <w:t xml:space="preserve">иска кандидатов </w:t>
      </w:r>
      <w:r w:rsidR="005F6DCA">
        <w:rPr>
          <w:rFonts w:eastAsia="Calibri"/>
          <w:szCs w:val="28"/>
          <w:lang w:eastAsia="en-US"/>
        </w:rPr>
        <w:t>по одномандатным избирательным</w:t>
      </w:r>
      <w:r w:rsidR="00BA19FA" w:rsidRPr="00BA19FA">
        <w:rPr>
          <w:rFonts w:eastAsia="Calibri"/>
          <w:szCs w:val="28"/>
          <w:lang w:eastAsia="en-US"/>
        </w:rPr>
        <w:t xml:space="preserve"> округ</w:t>
      </w:r>
      <w:r w:rsidR="005F6DCA">
        <w:rPr>
          <w:rFonts w:eastAsia="Calibri"/>
          <w:szCs w:val="28"/>
          <w:lang w:eastAsia="en-US"/>
        </w:rPr>
        <w:t>ам</w:t>
      </w:r>
      <w:r w:rsidR="008A4E06" w:rsidRPr="00BA19FA">
        <w:rPr>
          <w:rFonts w:eastAsia="Calibri"/>
          <w:szCs w:val="28"/>
          <w:lang w:eastAsia="en-US"/>
        </w:rPr>
        <w:t xml:space="preserve"> либо об отказе </w:t>
      </w:r>
      <w:r w:rsidR="008A4E06" w:rsidRPr="00BA19FA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="00CE28D5" w:rsidRPr="00BA19FA">
        <w:rPr>
          <w:rFonts w:eastAsia="Calibri"/>
          <w:szCs w:val="28"/>
          <w:lang w:eastAsia="en-US"/>
        </w:rPr>
        <w:t>.</w:t>
      </w:r>
    </w:p>
    <w:p w:rsidR="00CE28D5" w:rsidRPr="00BA19FA" w:rsidRDefault="00CE28D5" w:rsidP="00CE28D5">
      <w:pPr>
        <w:pStyle w:val="af"/>
        <w:ind w:left="0" w:firstLine="737"/>
        <w:jc w:val="both"/>
      </w:pPr>
      <w:r w:rsidRPr="00BA19FA"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</w:t>
      </w:r>
      <w:r w:rsidR="00A704CA" w:rsidRPr="00BA19FA">
        <w:rPr>
          <w:rFonts w:eastAsia="Calibri"/>
          <w:szCs w:val="28"/>
          <w:lang w:eastAsia="en-US"/>
        </w:rPr>
        <w:t>дно</w:t>
      </w:r>
      <w:r w:rsidR="005F6DCA">
        <w:rPr>
          <w:rFonts w:eastAsia="Calibri"/>
          <w:szCs w:val="28"/>
          <w:lang w:eastAsia="en-US"/>
        </w:rPr>
        <w:t>мандатным избирательным</w:t>
      </w:r>
      <w:r w:rsidR="00BA19FA" w:rsidRPr="00BA19FA">
        <w:rPr>
          <w:rFonts w:eastAsia="Calibri"/>
          <w:szCs w:val="28"/>
          <w:lang w:eastAsia="en-US"/>
        </w:rPr>
        <w:t xml:space="preserve"> округ</w:t>
      </w:r>
      <w:r w:rsidR="005F6DCA">
        <w:rPr>
          <w:rFonts w:eastAsia="Calibri"/>
          <w:szCs w:val="28"/>
          <w:lang w:eastAsia="en-US"/>
        </w:rPr>
        <w:t>ам</w:t>
      </w:r>
      <w:r w:rsidRPr="00BA19FA"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</w:t>
      </w:r>
      <w:r w:rsidR="00A704CA" w:rsidRPr="00BA19FA">
        <w:rPr>
          <w:rFonts w:eastAsia="Calibri"/>
          <w:szCs w:val="28"/>
          <w:lang w:eastAsia="en-US"/>
        </w:rPr>
        <w:t>одн</w:t>
      </w:r>
      <w:r w:rsidR="005F6DCA">
        <w:rPr>
          <w:rFonts w:eastAsia="Calibri"/>
          <w:szCs w:val="28"/>
          <w:lang w:eastAsia="en-US"/>
        </w:rPr>
        <w:t>омандатным избирательным</w:t>
      </w:r>
      <w:r w:rsidR="00BA19FA" w:rsidRPr="00BA19FA">
        <w:rPr>
          <w:rFonts w:eastAsia="Calibri"/>
          <w:szCs w:val="28"/>
          <w:lang w:eastAsia="en-US"/>
        </w:rPr>
        <w:t xml:space="preserve"> округ</w:t>
      </w:r>
      <w:r w:rsidR="005F6DCA">
        <w:rPr>
          <w:rFonts w:eastAsia="Calibri"/>
          <w:szCs w:val="28"/>
          <w:lang w:eastAsia="en-US"/>
        </w:rPr>
        <w:t>ам</w:t>
      </w:r>
      <w:r w:rsidRPr="00BA19FA">
        <w:rPr>
          <w:rFonts w:eastAsia="Calibri"/>
          <w:szCs w:val="28"/>
          <w:lang w:eastAsia="en-US"/>
        </w:rPr>
        <w:t xml:space="preserve"> до его заверения</w:t>
      </w:r>
      <w:r w:rsidR="00E63119" w:rsidRPr="00BA19FA">
        <w:rPr>
          <w:rFonts w:eastAsia="Calibri"/>
          <w:szCs w:val="28"/>
          <w:lang w:eastAsia="en-US"/>
        </w:rPr>
        <w:t xml:space="preserve"> </w:t>
      </w:r>
      <w:r w:rsidR="00B228EC" w:rsidRPr="00BA19FA">
        <w:rPr>
          <w:rFonts w:eastAsia="Calibri"/>
          <w:szCs w:val="28"/>
          <w:lang w:eastAsia="en-US"/>
        </w:rPr>
        <w:br/>
      </w:r>
      <w:r w:rsidRPr="00BA19FA">
        <w:rPr>
          <w:rFonts w:eastAsia="Calibri"/>
          <w:szCs w:val="28"/>
          <w:lang w:eastAsia="en-US"/>
        </w:rPr>
        <w:t xml:space="preserve">в проекте постановления </w:t>
      </w:r>
      <w:r w:rsidR="00B228EC" w:rsidRPr="00BA19FA">
        <w:rPr>
          <w:rFonts w:eastAsia="Calibri"/>
          <w:szCs w:val="28"/>
          <w:lang w:eastAsia="en-US"/>
        </w:rPr>
        <w:t xml:space="preserve">Комиссии </w:t>
      </w:r>
      <w:r w:rsidRPr="00BA19FA"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 w:rsidRPr="00BA19F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 w:rsidRPr="00BA19FA">
        <w:rPr>
          <w:rFonts w:eastAsia="Calibri"/>
          <w:szCs w:val="28"/>
          <w:lang w:eastAsia="en-US"/>
        </w:rPr>
        <w:t>.</w:t>
      </w:r>
    </w:p>
    <w:p w:rsidR="00B228EC" w:rsidRPr="006366BB" w:rsidRDefault="006366BB" w:rsidP="006366BB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 w:rsidRPr="00BA19FA">
        <w:rPr>
          <w:rFonts w:eastAsia="Calibri"/>
          <w:szCs w:val="28"/>
          <w:lang w:eastAsia="en-US"/>
        </w:rPr>
        <w:tab/>
      </w:r>
      <w:r w:rsidRPr="00BA19FA">
        <w:rPr>
          <w:rFonts w:eastAsia="Calibri"/>
          <w:sz w:val="28"/>
          <w:szCs w:val="28"/>
          <w:lang w:eastAsia="en-US"/>
        </w:rPr>
        <w:t xml:space="preserve">2.5. </w:t>
      </w:r>
      <w:r w:rsidR="00B228EC" w:rsidRPr="00BA19FA">
        <w:rPr>
          <w:rFonts w:eastAsia="Calibri"/>
          <w:sz w:val="28"/>
          <w:szCs w:val="28"/>
          <w:lang w:eastAsia="en-US"/>
        </w:rPr>
        <w:t xml:space="preserve">Постановление Комиссии о </w:t>
      </w:r>
      <w:r w:rsidR="008A4E06" w:rsidRPr="00BA19FA">
        <w:rPr>
          <w:rFonts w:eastAsia="Calibri"/>
          <w:sz w:val="28"/>
          <w:szCs w:val="28"/>
          <w:lang w:eastAsia="en-US"/>
        </w:rPr>
        <w:t>заверении</w:t>
      </w:r>
      <w:r w:rsidR="00B228EC" w:rsidRPr="00BA19FA">
        <w:rPr>
          <w:rFonts w:eastAsia="Calibri"/>
          <w:sz w:val="28"/>
          <w:szCs w:val="28"/>
          <w:lang w:eastAsia="en-US"/>
        </w:rPr>
        <w:t xml:space="preserve"> </w:t>
      </w:r>
      <w:r w:rsidR="008A4E06" w:rsidRPr="00BA19FA">
        <w:rPr>
          <w:rFonts w:eastAsia="Calibri"/>
          <w:sz w:val="28"/>
          <w:szCs w:val="28"/>
          <w:lang w:eastAsia="en-US"/>
        </w:rPr>
        <w:t xml:space="preserve">(либо об отказе в заверении) </w:t>
      </w:r>
      <w:r w:rsidR="00B228EC" w:rsidRPr="00BA19FA">
        <w:rPr>
          <w:rFonts w:eastAsia="Calibri"/>
          <w:sz w:val="28"/>
          <w:szCs w:val="28"/>
          <w:lang w:eastAsia="en-US"/>
        </w:rPr>
        <w:t>сп</w:t>
      </w:r>
      <w:r w:rsidR="005F6DCA">
        <w:rPr>
          <w:rFonts w:eastAsia="Calibri"/>
          <w:sz w:val="28"/>
          <w:szCs w:val="28"/>
          <w:lang w:eastAsia="en-US"/>
        </w:rPr>
        <w:t>иска кандидатов по одномандатным избирательным</w:t>
      </w:r>
      <w:r w:rsidR="00BA19FA" w:rsidRPr="00BA19FA">
        <w:rPr>
          <w:rFonts w:eastAsia="Calibri"/>
          <w:sz w:val="28"/>
          <w:szCs w:val="28"/>
          <w:lang w:eastAsia="en-US"/>
        </w:rPr>
        <w:t xml:space="preserve"> округ</w:t>
      </w:r>
      <w:r w:rsidR="005F6DCA">
        <w:rPr>
          <w:rFonts w:eastAsia="Calibri"/>
          <w:sz w:val="28"/>
          <w:szCs w:val="28"/>
          <w:lang w:eastAsia="en-US"/>
        </w:rPr>
        <w:t>ам</w:t>
      </w:r>
      <w:r w:rsidR="00BA19FA" w:rsidRPr="00BA19FA">
        <w:rPr>
          <w:rFonts w:eastAsia="Calibri"/>
          <w:sz w:val="28"/>
          <w:szCs w:val="28"/>
          <w:lang w:eastAsia="en-US"/>
        </w:rPr>
        <w:t xml:space="preserve"> </w:t>
      </w:r>
      <w:r w:rsidR="00B228EC" w:rsidRPr="00BA19FA">
        <w:rPr>
          <w:rFonts w:eastAsia="Calibri"/>
          <w:sz w:val="28"/>
          <w:szCs w:val="28"/>
          <w:lang w:eastAsia="en-US"/>
        </w:rPr>
        <w:t xml:space="preserve">принимается в течение трех дней со дня приема документов </w:t>
      </w:r>
      <w:r w:rsidR="00CE1AA1" w:rsidRPr="00BA19FA">
        <w:rPr>
          <w:rFonts w:eastAsia="Calibri"/>
          <w:sz w:val="28"/>
          <w:szCs w:val="28"/>
          <w:lang w:eastAsia="en-US"/>
        </w:rPr>
        <w:t>в соответствии с пунктом</w:t>
      </w:r>
      <w:r w:rsidR="00CE1AA1" w:rsidRPr="006366BB">
        <w:rPr>
          <w:rFonts w:eastAsia="Calibri"/>
          <w:sz w:val="28"/>
          <w:szCs w:val="28"/>
          <w:lang w:eastAsia="en-US"/>
        </w:rPr>
        <w:t xml:space="preserve"> 14</w:t>
      </w:r>
      <w:r w:rsidR="00CE1AA1" w:rsidRPr="006366BB">
        <w:rPr>
          <w:rFonts w:eastAsia="Calibri"/>
          <w:sz w:val="28"/>
          <w:szCs w:val="28"/>
          <w:vertAlign w:val="superscript"/>
          <w:lang w:eastAsia="en-US"/>
        </w:rPr>
        <w:t>2</w:t>
      </w:r>
      <w:r w:rsidR="00CE1AA1" w:rsidRPr="006366BB">
        <w:rPr>
          <w:rFonts w:eastAsia="Calibri"/>
          <w:sz w:val="28"/>
          <w:szCs w:val="28"/>
          <w:lang w:eastAsia="en-US"/>
        </w:rPr>
        <w:t xml:space="preserve"> статьи 35 Федерального закона.</w:t>
      </w:r>
    </w:p>
    <w:p w:rsidR="00CE28D5" w:rsidRDefault="006366BB" w:rsidP="006366BB">
      <w:pPr>
        <w:pStyle w:val="af"/>
        <w:tabs>
          <w:tab w:val="left" w:pos="0"/>
        </w:tabs>
        <w:ind w:left="0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  <w:t xml:space="preserve">2.6. </w:t>
      </w:r>
      <w:r w:rsidR="00CE28D5">
        <w:rPr>
          <w:rFonts w:eastAsia="Calibri"/>
          <w:szCs w:val="28"/>
          <w:lang w:eastAsia="en-US"/>
        </w:rPr>
        <w:t xml:space="preserve">Копия постановления о </w:t>
      </w:r>
      <w:r w:rsidR="00CE28D5" w:rsidRPr="00BA19FA">
        <w:rPr>
          <w:rFonts w:eastAsia="Calibri"/>
          <w:szCs w:val="28"/>
          <w:lang w:eastAsia="en-US"/>
        </w:rPr>
        <w:t xml:space="preserve">заверении списка кандидатов </w:t>
      </w:r>
      <w:r w:rsidR="00A704CA" w:rsidRPr="00BA19FA">
        <w:rPr>
          <w:rFonts w:eastAsia="Calibri"/>
          <w:szCs w:val="28"/>
          <w:lang w:eastAsia="en-US"/>
        </w:rPr>
        <w:br/>
      </w:r>
      <w:r w:rsidR="00CE28D5" w:rsidRPr="00BA19FA">
        <w:rPr>
          <w:rFonts w:eastAsia="Calibri"/>
          <w:szCs w:val="28"/>
          <w:lang w:eastAsia="en-US"/>
        </w:rPr>
        <w:t xml:space="preserve">по </w:t>
      </w:r>
      <w:r w:rsidR="00A704CA" w:rsidRPr="00BA19FA">
        <w:rPr>
          <w:rFonts w:eastAsia="Calibri"/>
          <w:szCs w:val="28"/>
          <w:lang w:eastAsia="en-US"/>
        </w:rPr>
        <w:t>од</w:t>
      </w:r>
      <w:r w:rsidR="005F6DCA">
        <w:rPr>
          <w:rFonts w:eastAsia="Calibri"/>
          <w:szCs w:val="28"/>
          <w:lang w:eastAsia="en-US"/>
        </w:rPr>
        <w:t>номандатным избирательным</w:t>
      </w:r>
      <w:r w:rsidR="00BA19FA" w:rsidRPr="00BA19FA">
        <w:rPr>
          <w:rFonts w:eastAsia="Calibri"/>
          <w:szCs w:val="28"/>
          <w:lang w:eastAsia="en-US"/>
        </w:rPr>
        <w:t xml:space="preserve"> округ</w:t>
      </w:r>
      <w:r w:rsidR="005F6DCA">
        <w:rPr>
          <w:rFonts w:eastAsia="Calibri"/>
          <w:szCs w:val="28"/>
          <w:lang w:eastAsia="en-US"/>
        </w:rPr>
        <w:t>ам</w:t>
      </w:r>
      <w:r w:rsidR="00CE28D5" w:rsidRPr="00BA19FA">
        <w:rPr>
          <w:rFonts w:eastAsia="Calibri"/>
          <w:szCs w:val="28"/>
          <w:lang w:eastAsia="en-US"/>
        </w:rPr>
        <w:t xml:space="preserve"> с копией заверенного списка либо об отказе в его заверении выдается уполномоченному представителю</w:t>
      </w:r>
      <w:r w:rsidR="00CE28D5">
        <w:rPr>
          <w:rFonts w:eastAsia="Calibri"/>
          <w:szCs w:val="28"/>
          <w:lang w:eastAsia="en-US"/>
        </w:rPr>
        <w:t xml:space="preserve"> избирательного объединения в течение одних суток с момента принятия соответствующего решения.</w:t>
      </w:r>
    </w:p>
    <w:p w:rsidR="00CE28D5" w:rsidRDefault="00CE28D5" w:rsidP="006366BB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925E99" w:rsidRPr="006366BB" w:rsidRDefault="00925E99" w:rsidP="006366BB">
      <w:pPr>
        <w:tabs>
          <w:tab w:val="left" w:pos="1276"/>
        </w:tabs>
        <w:jc w:val="both"/>
        <w:rPr>
          <w:rFonts w:eastAsia="Calibri"/>
          <w:vanish/>
          <w:szCs w:val="28"/>
          <w:lang w:eastAsia="en-US"/>
        </w:rPr>
      </w:pPr>
    </w:p>
    <w:p w:rsidR="00CE28D5" w:rsidRPr="00DA7B12" w:rsidRDefault="006366BB" w:rsidP="006366BB">
      <w:pPr>
        <w:tabs>
          <w:tab w:val="left" w:pos="0"/>
        </w:tabs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 w:rsidRPr="00DA7B12">
        <w:rPr>
          <w:rFonts w:eastAsia="Calibri"/>
          <w:sz w:val="28"/>
          <w:szCs w:val="28"/>
          <w:lang w:eastAsia="en-US"/>
        </w:rPr>
        <w:t xml:space="preserve">3.1. </w:t>
      </w:r>
      <w:r w:rsidR="00CE28D5" w:rsidRPr="00DA7B12">
        <w:rPr>
          <w:rFonts w:eastAsia="Calibri"/>
          <w:sz w:val="28"/>
          <w:szCs w:val="28"/>
          <w:lang w:eastAsia="en-US"/>
        </w:rPr>
        <w:t>При уведомлении о выдвижении кандидат представляет</w:t>
      </w:r>
      <w:r w:rsidR="00E63119" w:rsidRPr="00DA7B12">
        <w:rPr>
          <w:rFonts w:eastAsia="Calibri"/>
          <w:sz w:val="28"/>
          <w:szCs w:val="28"/>
          <w:lang w:eastAsia="en-US"/>
        </w:rPr>
        <w:t xml:space="preserve"> </w:t>
      </w:r>
      <w:r w:rsidR="001535B6" w:rsidRPr="00DA7B12">
        <w:rPr>
          <w:rFonts w:eastAsia="Calibri"/>
          <w:sz w:val="28"/>
          <w:szCs w:val="28"/>
          <w:lang w:eastAsia="en-US"/>
        </w:rPr>
        <w:br/>
      </w:r>
      <w:r w:rsidR="00CE28D5" w:rsidRPr="00DA7B12">
        <w:rPr>
          <w:rFonts w:eastAsia="Calibri"/>
          <w:sz w:val="28"/>
          <w:szCs w:val="28"/>
          <w:lang w:eastAsia="en-US"/>
        </w:rPr>
        <w:t xml:space="preserve">в Комиссию документы согласно </w:t>
      </w:r>
      <w:r w:rsidR="009D3954" w:rsidRPr="00DA7B12">
        <w:rPr>
          <w:rFonts w:eastAsia="Calibri"/>
          <w:sz w:val="28"/>
          <w:szCs w:val="28"/>
          <w:lang w:eastAsia="en-US"/>
        </w:rPr>
        <w:t xml:space="preserve">перечням </w:t>
      </w:r>
      <w:r w:rsidR="00CE28D5" w:rsidRPr="00DA7B12">
        <w:rPr>
          <w:rFonts w:eastAsia="Calibri"/>
          <w:sz w:val="28"/>
          <w:szCs w:val="28"/>
          <w:lang w:eastAsia="en-US"/>
        </w:rPr>
        <w:t xml:space="preserve">и формам, указанным в </w:t>
      </w:r>
      <w:hyperlink r:id="rId12" w:history="1">
        <w:r w:rsidR="00CE28D5" w:rsidRPr="00DA7B12">
          <w:rPr>
            <w:rFonts w:eastAsia="Calibri"/>
            <w:sz w:val="28"/>
            <w:szCs w:val="28"/>
          </w:rPr>
          <w:t>пункте 1.1</w:t>
        </w:r>
      </w:hyperlink>
      <w:r w:rsidR="00CE28D5" w:rsidRPr="00DA7B12">
        <w:rPr>
          <w:rFonts w:eastAsia="Calibri"/>
          <w:sz w:val="28"/>
          <w:szCs w:val="28"/>
          <w:lang w:eastAsia="en-US"/>
        </w:rPr>
        <w:t xml:space="preserve"> настоящего Порядка.</w:t>
      </w:r>
    </w:p>
    <w:p w:rsidR="009D3954" w:rsidRDefault="00DA7B12" w:rsidP="00DA7B12">
      <w:pPr>
        <w:pStyle w:val="af"/>
        <w:ind w:left="0" w:firstLine="708"/>
        <w:jc w:val="both"/>
        <w:rPr>
          <w:rFonts w:eastAsia="Calibri"/>
          <w:szCs w:val="28"/>
          <w:lang w:eastAsia="en-US"/>
        </w:rPr>
      </w:pPr>
      <w:r w:rsidRPr="00DA7B12">
        <w:rPr>
          <w:rFonts w:eastAsia="Calibri"/>
          <w:szCs w:val="28"/>
          <w:lang w:eastAsia="en-US"/>
        </w:rPr>
        <w:t xml:space="preserve">3.2. </w:t>
      </w:r>
      <w:r w:rsidR="00CE28D5" w:rsidRPr="00DA7B12">
        <w:rPr>
          <w:rFonts w:eastAsia="Calibri"/>
          <w:szCs w:val="28"/>
          <w:lang w:eastAsia="en-US"/>
        </w:rPr>
        <w:t>После приема</w:t>
      </w:r>
      <w:r w:rsidR="00CE28D5" w:rsidRPr="00925E99">
        <w:rPr>
          <w:rFonts w:eastAsia="Calibri"/>
          <w:szCs w:val="28"/>
          <w:lang w:eastAsia="en-US"/>
        </w:rPr>
        <w:t xml:space="preserve">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="00CE28D5"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 </w:t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DA7B12" w:rsidP="00DA7B12">
      <w:pPr>
        <w:pStyle w:val="af"/>
        <w:tabs>
          <w:tab w:val="left" w:pos="0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3.3. </w:t>
      </w:r>
      <w:r w:rsidR="00BF0AB6"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="00BF0AB6" w:rsidRPr="00B50F94">
        <w:rPr>
          <w:rFonts w:eastAsia="Calibri"/>
          <w:szCs w:val="28"/>
          <w:lang w:eastAsia="en-US"/>
        </w:rPr>
        <w:t xml:space="preserve">составляется </w:t>
      </w:r>
      <w:r w:rsidR="00BF0AB6">
        <w:rPr>
          <w:rFonts w:eastAsia="Calibri"/>
          <w:szCs w:val="28"/>
          <w:lang w:eastAsia="en-US"/>
        </w:rPr>
        <w:br/>
      </w:r>
      <w:r w:rsidR="00BF0AB6" w:rsidRPr="00B50F94">
        <w:rPr>
          <w:rFonts w:eastAsia="Calibri"/>
          <w:szCs w:val="28"/>
          <w:lang w:eastAsia="en-US"/>
        </w:rPr>
        <w:t>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DA7B12" w:rsidP="00DA7B12">
      <w:pPr>
        <w:pStyle w:val="af"/>
        <w:tabs>
          <w:tab w:val="left" w:pos="0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lastRenderedPageBreak/>
        <w:t xml:space="preserve">3.4. </w:t>
      </w:r>
      <w:r w:rsidR="00E63119"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="00E63119" w:rsidRPr="00925E99">
        <w:rPr>
          <w:szCs w:val="28"/>
          <w:vertAlign w:val="superscript"/>
        </w:rPr>
        <w:t>1</w:t>
      </w:r>
      <w:r w:rsidR="00E63119"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>
        <w:rPr>
          <w:szCs w:val="28"/>
        </w:rPr>
        <w:t xml:space="preserve">                               </w:t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Default="006A7153" w:rsidP="00DA7B1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DA7B12" w:rsidRPr="00DA7B12" w:rsidRDefault="00DA7B12" w:rsidP="00DA7B12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 xml:space="preserve">. Один экземпляр передается кандидату, а другой </w:t>
      </w:r>
      <w:r w:rsidR="00CE28D5" w:rsidRPr="002239A4">
        <w:rPr>
          <w:rFonts w:eastAsia="Calibri"/>
          <w:szCs w:val="28"/>
          <w:lang w:eastAsia="en-US"/>
        </w:rPr>
        <w:lastRenderedPageBreak/>
        <w:t>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8A4346">
      <w:pPr>
        <w:ind w:left="4820"/>
        <w:jc w:val="right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8A4346" w:rsidRDefault="008A4346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</w:t>
      </w:r>
      <w:r w:rsidR="001B2128" w:rsidRPr="008A4346">
        <w:rPr>
          <w:sz w:val="16"/>
          <w:szCs w:val="16"/>
        </w:rPr>
        <w:t>к Порядку приема документов,</w:t>
      </w:r>
    </w:p>
    <w:p w:rsidR="008A4346" w:rsidRDefault="008A4346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</w:t>
      </w:r>
      <w:r w:rsidR="001B2128" w:rsidRPr="008A4346">
        <w:rPr>
          <w:sz w:val="16"/>
          <w:szCs w:val="16"/>
        </w:rPr>
        <w:t>представляемых кандидатами,</w:t>
      </w:r>
    </w:p>
    <w:p w:rsidR="008A4346" w:rsidRDefault="008A4346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</w:t>
      </w:r>
      <w:r w:rsidR="001B2128" w:rsidRPr="008A4346">
        <w:rPr>
          <w:sz w:val="16"/>
          <w:szCs w:val="16"/>
        </w:rPr>
        <w:t>уполномоченными представителями</w:t>
      </w:r>
    </w:p>
    <w:p w:rsidR="008A4346" w:rsidRDefault="008A4346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</w:t>
      </w:r>
      <w:r w:rsidR="001B2128" w:rsidRPr="008A4346">
        <w:rPr>
          <w:sz w:val="16"/>
          <w:szCs w:val="16"/>
        </w:rPr>
        <w:t>избирательных объединений в</w:t>
      </w:r>
    </w:p>
    <w:p w:rsidR="008A4346" w:rsidRDefault="008A4346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</w:t>
      </w:r>
      <w:r w:rsidR="001B2128" w:rsidRPr="008A4346">
        <w:rPr>
          <w:sz w:val="16"/>
          <w:szCs w:val="16"/>
        </w:rPr>
        <w:t>Территориальную избира</w:t>
      </w:r>
      <w:r w:rsidR="00E16F96" w:rsidRPr="008A4346">
        <w:rPr>
          <w:sz w:val="16"/>
          <w:szCs w:val="16"/>
        </w:rPr>
        <w:t>тельную комиссию</w:t>
      </w:r>
    </w:p>
    <w:p w:rsidR="008A4346" w:rsidRDefault="00E16F96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</w:rPr>
      </w:pPr>
      <w:r w:rsidRPr="008A4346">
        <w:rPr>
          <w:sz w:val="16"/>
          <w:szCs w:val="16"/>
        </w:rPr>
        <w:t xml:space="preserve">города Донецка </w:t>
      </w:r>
      <w:r w:rsidR="001B2128" w:rsidRPr="008A4346">
        <w:rPr>
          <w:sz w:val="16"/>
          <w:szCs w:val="16"/>
        </w:rPr>
        <w:t xml:space="preserve"> при проведении </w:t>
      </w:r>
      <w:r w:rsidR="00AF33AC">
        <w:rPr>
          <w:sz w:val="16"/>
          <w:szCs w:val="16"/>
        </w:rPr>
        <w:t xml:space="preserve">дополнительных </w:t>
      </w:r>
      <w:r w:rsidR="008A4346" w:rsidRPr="008A4346">
        <w:rPr>
          <w:sz w:val="16"/>
          <w:szCs w:val="16"/>
        </w:rPr>
        <w:t>выборов</w:t>
      </w:r>
    </w:p>
    <w:p w:rsidR="008A4346" w:rsidRDefault="008A4346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</w:rPr>
      </w:pPr>
      <w:r w:rsidRPr="008A4346">
        <w:rPr>
          <w:sz w:val="16"/>
          <w:szCs w:val="16"/>
        </w:rPr>
        <w:t>депутат</w:t>
      </w:r>
      <w:r w:rsidR="00AF33AC">
        <w:rPr>
          <w:sz w:val="16"/>
          <w:szCs w:val="16"/>
        </w:rPr>
        <w:t>а</w:t>
      </w:r>
      <w:r w:rsidRPr="008A4346">
        <w:rPr>
          <w:sz w:val="16"/>
          <w:szCs w:val="16"/>
        </w:rPr>
        <w:t xml:space="preserve"> Донецкой городской Думы седьмого созыва</w:t>
      </w:r>
      <w:r w:rsidR="00AF33AC">
        <w:rPr>
          <w:sz w:val="16"/>
          <w:szCs w:val="16"/>
        </w:rPr>
        <w:t xml:space="preserve"> </w:t>
      </w:r>
    </w:p>
    <w:p w:rsidR="00AF33AC" w:rsidRPr="008A4346" w:rsidRDefault="00AF33AC" w:rsidP="008A4346">
      <w:pPr>
        <w:tabs>
          <w:tab w:val="right" w:pos="9356"/>
        </w:tabs>
        <w:autoSpaceDE w:val="0"/>
        <w:autoSpaceDN w:val="0"/>
        <w:jc w:val="right"/>
        <w:rPr>
          <w:sz w:val="16"/>
          <w:szCs w:val="16"/>
          <w:lang w:eastAsia="ru-RU"/>
        </w:rPr>
      </w:pPr>
      <w:r>
        <w:rPr>
          <w:sz w:val="16"/>
          <w:szCs w:val="16"/>
        </w:rPr>
        <w:t>по одномандатному избирательному округу № 10</w:t>
      </w:r>
    </w:p>
    <w:p w:rsidR="001B2128" w:rsidRPr="00E16F96" w:rsidRDefault="001B2128" w:rsidP="008A4346">
      <w:pPr>
        <w:ind w:left="4820"/>
        <w:jc w:val="right"/>
        <w:rPr>
          <w:sz w:val="16"/>
          <w:szCs w:val="16"/>
        </w:rPr>
      </w:pPr>
    </w:p>
    <w:p w:rsidR="00C1665B" w:rsidRPr="00C1665B" w:rsidRDefault="00C1665B" w:rsidP="002C310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CE28D5" w:rsidTr="00EC7F9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CE28D5" w:rsidRDefault="00CE28D5" w:rsidP="001535B6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E28D5" w:rsidTr="00EC7F9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E28D5" w:rsidRDefault="00FD1056" w:rsidP="001535B6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E28D5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E28D5" w:rsidRDefault="00CE28D5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Default="00CE28D5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E28D5" w:rsidRDefault="00CE28D5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CE28D5" w:rsidRPr="008B268C" w:rsidRDefault="00CE28D5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845A5D" w:rsidTr="00845A5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 xml:space="preserve">начала приема </w:t>
            </w:r>
            <w:r>
              <w:rPr>
                <w:sz w:val="22"/>
                <w:szCs w:val="22"/>
              </w:rPr>
              <w:t>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Pr="008B268C" w:rsidRDefault="00845A5D" w:rsidP="001535B6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845A5D" w:rsidTr="008B268C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 xml:space="preserve">Дата и время </w:t>
            </w:r>
            <w:r w:rsidR="008B268C">
              <w:rPr>
                <w:sz w:val="22"/>
                <w:szCs w:val="22"/>
              </w:rPr>
              <w:t>окончания приема</w:t>
            </w:r>
            <w:r>
              <w:rPr>
                <w:sz w:val="22"/>
                <w:szCs w:val="22"/>
              </w:rPr>
              <w:t xml:space="preserve">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845A5D" w:rsidRDefault="00FD1056" w:rsidP="001535B6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845A5D" w:rsidTr="00845A5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845A5D" w:rsidRDefault="00FD1056" w:rsidP="001535B6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845A5D" w:rsidRDefault="00FD1056" w:rsidP="001535B6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845A5D" w:rsidRDefault="00845A5D" w:rsidP="001535B6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45A5D" w:rsidRDefault="00845A5D" w:rsidP="00252FB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845A5D" w:rsidRDefault="00845A5D" w:rsidP="001535B6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845A5D" w:rsidRDefault="00845A5D" w:rsidP="00CE28D5">
      <w:pPr>
        <w:jc w:val="center"/>
        <w:rPr>
          <w:b/>
          <w:bCs/>
        </w:rPr>
      </w:pPr>
    </w:p>
    <w:p w:rsidR="00C1665B" w:rsidRPr="00C1665B" w:rsidRDefault="00C1665B" w:rsidP="00CE28D5">
      <w:pPr>
        <w:jc w:val="center"/>
        <w:rPr>
          <w:b/>
          <w:bCs/>
        </w:rPr>
      </w:pPr>
    </w:p>
    <w:p w:rsidR="00CE28D5" w:rsidRPr="001735FF" w:rsidRDefault="00CE28D5" w:rsidP="00CE28D5">
      <w:pPr>
        <w:jc w:val="center"/>
      </w:pPr>
      <w:r w:rsidRPr="001735FF">
        <w:rPr>
          <w:b/>
          <w:bCs/>
          <w:szCs w:val="26"/>
        </w:rPr>
        <w:t>ПОДТВЕРЖДЕНИЕ</w:t>
      </w:r>
    </w:p>
    <w:p w:rsidR="00311038" w:rsidRPr="001735FF" w:rsidRDefault="00CE28D5" w:rsidP="00CE28D5">
      <w:pPr>
        <w:jc w:val="center"/>
        <w:rPr>
          <w:b/>
          <w:bCs/>
        </w:rPr>
      </w:pPr>
      <w:r w:rsidRPr="001735FF">
        <w:rPr>
          <w:b/>
          <w:bCs/>
        </w:rPr>
        <w:t>получения документов для заверения списка кандидатов</w:t>
      </w:r>
      <w:r w:rsidR="00311038" w:rsidRPr="001735FF">
        <w:rPr>
          <w:b/>
          <w:bCs/>
        </w:rPr>
        <w:t xml:space="preserve"> </w:t>
      </w:r>
    </w:p>
    <w:p w:rsidR="00CE28D5" w:rsidRPr="001735FF" w:rsidRDefault="00311038" w:rsidP="00CE28D5">
      <w:pPr>
        <w:jc w:val="center"/>
      </w:pPr>
      <w:r w:rsidRPr="001735FF">
        <w:rPr>
          <w:b/>
          <w:bCs/>
        </w:rPr>
        <w:t xml:space="preserve">в депутаты </w:t>
      </w:r>
      <w:r w:rsidR="00DA7B12" w:rsidRPr="001735FF">
        <w:rPr>
          <w:b/>
          <w:bCs/>
        </w:rPr>
        <w:t xml:space="preserve">Донецкой городской Думы </w:t>
      </w:r>
      <w:r w:rsidR="008A4346" w:rsidRPr="001735FF">
        <w:rPr>
          <w:b/>
          <w:bCs/>
        </w:rPr>
        <w:t xml:space="preserve">седьмого </w:t>
      </w:r>
      <w:r w:rsidRPr="001735FF">
        <w:rPr>
          <w:b/>
          <w:bCs/>
        </w:rPr>
        <w:t>созыва</w:t>
      </w:r>
      <w:r w:rsidR="00CE28D5" w:rsidRPr="001735FF">
        <w:rPr>
          <w:b/>
          <w:bCs/>
          <w:szCs w:val="26"/>
        </w:rPr>
        <w:t>, выдвинутых</w:t>
      </w:r>
      <w:r w:rsidR="002A3B72" w:rsidRPr="001735FF">
        <w:rPr>
          <w:b/>
          <w:bCs/>
          <w:szCs w:val="26"/>
        </w:rPr>
        <w:t xml:space="preserve">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CE28D5" w:rsidRPr="001735FF" w:rsidTr="001535B6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E28D5" w:rsidRPr="001735FF" w:rsidRDefault="00CE28D5" w:rsidP="00EC7F9D">
            <w:pPr>
              <w:snapToGrid w:val="0"/>
              <w:jc w:val="center"/>
              <w:rPr>
                <w:b/>
              </w:rPr>
            </w:pPr>
          </w:p>
        </w:tc>
      </w:tr>
      <w:tr w:rsidR="00CE28D5" w:rsidRPr="001735FF" w:rsidTr="00C1665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E28D5" w:rsidRPr="001735FF" w:rsidRDefault="00CE28D5" w:rsidP="00EC7F9D">
            <w:pPr>
              <w:jc w:val="center"/>
              <w:rPr>
                <w:i/>
              </w:rPr>
            </w:pPr>
            <w:r w:rsidRPr="001735FF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CE28D5" w:rsidTr="00C1665B">
        <w:tc>
          <w:tcPr>
            <w:tcW w:w="9384" w:type="dxa"/>
            <w:shd w:val="clear" w:color="auto" w:fill="auto"/>
          </w:tcPr>
          <w:p w:rsidR="00CE28D5" w:rsidRDefault="00311038" w:rsidP="00AF33AC">
            <w:pPr>
              <w:jc w:val="center"/>
            </w:pPr>
            <w:r w:rsidRPr="001735FF">
              <w:rPr>
                <w:b/>
                <w:bCs/>
              </w:rPr>
              <w:t>по од</w:t>
            </w:r>
            <w:r w:rsidR="00DC6B36" w:rsidRPr="001735FF">
              <w:rPr>
                <w:b/>
                <w:bCs/>
                <w:szCs w:val="26"/>
              </w:rPr>
              <w:t>номандатн</w:t>
            </w:r>
            <w:r w:rsidR="00AF33AC">
              <w:rPr>
                <w:b/>
                <w:bCs/>
                <w:szCs w:val="26"/>
              </w:rPr>
              <w:t>о</w:t>
            </w:r>
            <w:r w:rsidR="00DC6B36" w:rsidRPr="001735FF">
              <w:rPr>
                <w:b/>
                <w:bCs/>
                <w:szCs w:val="26"/>
              </w:rPr>
              <w:t>м</w:t>
            </w:r>
            <w:r w:rsidR="00AF33AC">
              <w:rPr>
                <w:b/>
                <w:bCs/>
                <w:szCs w:val="26"/>
              </w:rPr>
              <w:t>у</w:t>
            </w:r>
            <w:r w:rsidR="00DC6B36" w:rsidRPr="001735FF">
              <w:rPr>
                <w:b/>
                <w:bCs/>
                <w:szCs w:val="26"/>
              </w:rPr>
              <w:t xml:space="preserve"> избирательн</w:t>
            </w:r>
            <w:r w:rsidR="00AF33AC">
              <w:rPr>
                <w:b/>
                <w:bCs/>
                <w:szCs w:val="26"/>
              </w:rPr>
              <w:t>о</w:t>
            </w:r>
            <w:r w:rsidR="00DC6B36" w:rsidRPr="001735FF">
              <w:rPr>
                <w:b/>
                <w:bCs/>
                <w:szCs w:val="26"/>
              </w:rPr>
              <w:t>м</w:t>
            </w:r>
            <w:r w:rsidR="00AF33AC">
              <w:rPr>
                <w:b/>
                <w:bCs/>
                <w:szCs w:val="26"/>
              </w:rPr>
              <w:t>у</w:t>
            </w:r>
            <w:r w:rsidRPr="001735FF">
              <w:rPr>
                <w:b/>
                <w:bCs/>
                <w:szCs w:val="26"/>
              </w:rPr>
              <w:t xml:space="preserve"> округ</w:t>
            </w:r>
            <w:r w:rsidR="00AF33AC">
              <w:rPr>
                <w:b/>
                <w:bCs/>
                <w:szCs w:val="26"/>
              </w:rPr>
              <w:t>у № 10</w:t>
            </w:r>
            <w:r w:rsidR="00BA19FA">
              <w:rPr>
                <w:b/>
                <w:bCs/>
                <w:szCs w:val="26"/>
              </w:rPr>
              <w:t xml:space="preserve"> </w:t>
            </w:r>
          </w:p>
        </w:tc>
      </w:tr>
    </w:tbl>
    <w:p w:rsidR="00CE28D5" w:rsidRDefault="00CE28D5" w:rsidP="008750E2">
      <w:pPr>
        <w:spacing w:before="120"/>
        <w:ind w:firstLine="567"/>
      </w:pPr>
      <w:r>
        <w:t xml:space="preserve">Территориальная избирательная комиссия </w:t>
      </w:r>
      <w:r w:rsidR="00DA7B12">
        <w:t>города Донецка</w:t>
      </w:r>
      <w:r w:rsidR="008750E2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8750E2" w:rsidTr="008750E2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8750E2" w:rsidRDefault="008750E2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8750E2" w:rsidRPr="008750E2" w:rsidRDefault="008750E2" w:rsidP="00EC7F9D">
            <w:r w:rsidRPr="008750E2">
              <w:t xml:space="preserve"> следующие документы*:</w:t>
            </w:r>
          </w:p>
        </w:tc>
      </w:tr>
      <w:tr w:rsidR="008750E2" w:rsidTr="008750E2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8750E2" w:rsidRPr="008750E2" w:rsidRDefault="008750E2" w:rsidP="008750E2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8750E2" w:rsidRDefault="008750E2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E28D5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034C84">
            <w:pPr>
              <w:keepLines/>
              <w:spacing w:before="60" w:after="60"/>
              <w:ind w:left="57" w:right="57"/>
              <w:jc w:val="both"/>
            </w:pPr>
            <w:r w:rsidRPr="00BA19FA">
              <w:rPr>
                <w:sz w:val="22"/>
                <w:szCs w:val="22"/>
              </w:rPr>
              <w:t>Список кандидатов</w:t>
            </w:r>
            <w:r w:rsidR="00311038" w:rsidRPr="00BA19FA">
              <w:rPr>
                <w:sz w:val="22"/>
                <w:szCs w:val="22"/>
              </w:rPr>
              <w:t xml:space="preserve"> </w:t>
            </w:r>
            <w:r w:rsidRPr="00BA19FA">
              <w:rPr>
                <w:sz w:val="22"/>
                <w:szCs w:val="22"/>
              </w:rPr>
              <w:t>по</w:t>
            </w:r>
            <w:r w:rsidR="00E63119" w:rsidRPr="00BA19FA">
              <w:rPr>
                <w:sz w:val="22"/>
                <w:szCs w:val="22"/>
              </w:rPr>
              <w:t xml:space="preserve"> </w:t>
            </w:r>
            <w:r w:rsidR="00845A5D" w:rsidRPr="00BA19FA">
              <w:rPr>
                <w:sz w:val="22"/>
                <w:szCs w:val="22"/>
              </w:rPr>
              <w:t>од</w:t>
            </w:r>
            <w:r w:rsidR="00DC6B36">
              <w:rPr>
                <w:sz w:val="22"/>
                <w:szCs w:val="22"/>
              </w:rPr>
              <w:t>номандатн</w:t>
            </w:r>
            <w:r w:rsidR="00034C84">
              <w:rPr>
                <w:sz w:val="22"/>
                <w:szCs w:val="22"/>
              </w:rPr>
              <w:t>о</w:t>
            </w:r>
            <w:r w:rsidR="00DC6B36">
              <w:rPr>
                <w:sz w:val="22"/>
                <w:szCs w:val="22"/>
              </w:rPr>
              <w:t>м</w:t>
            </w:r>
            <w:r w:rsidR="00034C84">
              <w:rPr>
                <w:sz w:val="22"/>
                <w:szCs w:val="22"/>
              </w:rPr>
              <w:t>у</w:t>
            </w:r>
            <w:r w:rsidR="00DC6B36">
              <w:rPr>
                <w:sz w:val="22"/>
                <w:szCs w:val="22"/>
              </w:rPr>
              <w:t xml:space="preserve"> избирательн</w:t>
            </w:r>
            <w:r w:rsidR="00034C84">
              <w:rPr>
                <w:sz w:val="22"/>
                <w:szCs w:val="22"/>
              </w:rPr>
              <w:t>о</w:t>
            </w:r>
            <w:r w:rsidR="00DC6B36">
              <w:rPr>
                <w:sz w:val="22"/>
                <w:szCs w:val="22"/>
              </w:rPr>
              <w:t>м</w:t>
            </w:r>
            <w:r w:rsidR="00034C84">
              <w:rPr>
                <w:sz w:val="22"/>
                <w:szCs w:val="22"/>
              </w:rPr>
              <w:t>у</w:t>
            </w:r>
            <w:r w:rsidR="00BA19FA" w:rsidRPr="00BA19FA">
              <w:rPr>
                <w:sz w:val="22"/>
                <w:szCs w:val="22"/>
              </w:rPr>
              <w:t xml:space="preserve"> округ</w:t>
            </w:r>
            <w:r w:rsidR="00034C84">
              <w:rPr>
                <w:sz w:val="22"/>
                <w:szCs w:val="22"/>
              </w:rPr>
              <w:t>у № 10</w:t>
            </w:r>
            <w:r w:rsidR="00BA19FA" w:rsidRPr="00BA19FA">
              <w:rPr>
                <w:sz w:val="22"/>
                <w:szCs w:val="22"/>
              </w:rPr>
              <w:t xml:space="preserve"> </w:t>
            </w:r>
            <w:r w:rsidRPr="00BA19FA">
              <w:rPr>
                <w:sz w:val="22"/>
                <w:szCs w:val="22"/>
              </w:rPr>
              <w:t>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E4ED6" w:rsidRDefault="00DC6B36" w:rsidP="00034C84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Заявления кандидатов</w:t>
            </w:r>
            <w:r w:rsidR="00311038" w:rsidRPr="00CE4ED6">
              <w:rPr>
                <w:sz w:val="22"/>
                <w:szCs w:val="22"/>
              </w:rPr>
              <w:t>, включенн</w:t>
            </w:r>
            <w:r>
              <w:rPr>
                <w:sz w:val="22"/>
                <w:szCs w:val="22"/>
              </w:rPr>
              <w:t>ых</w:t>
            </w:r>
            <w:r w:rsidR="00311038" w:rsidRPr="00CE4ED6">
              <w:rPr>
                <w:sz w:val="22"/>
                <w:szCs w:val="22"/>
              </w:rPr>
              <w:t xml:space="preserve"> в список кандидатов </w:t>
            </w:r>
            <w:r w:rsidR="00311038" w:rsidRPr="00CE4ED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по одномандатным избирательным</w:t>
            </w:r>
            <w:r w:rsidR="00BA19FA">
              <w:rPr>
                <w:sz w:val="22"/>
                <w:szCs w:val="22"/>
              </w:rPr>
              <w:t xml:space="preserve"> округ</w:t>
            </w:r>
            <w:r>
              <w:rPr>
                <w:sz w:val="22"/>
                <w:szCs w:val="22"/>
              </w:rPr>
              <w:t>а</w:t>
            </w:r>
            <w:r w:rsidR="00311038" w:rsidRPr="00CE4ED6">
              <w:rPr>
                <w:sz w:val="22"/>
                <w:szCs w:val="22"/>
              </w:rPr>
              <w:t xml:space="preserve">, о согласии баллотироваться </w:t>
            </w:r>
            <w:r w:rsidR="00311038" w:rsidRPr="00CE4ED6">
              <w:rPr>
                <w:sz w:val="22"/>
                <w:szCs w:val="22"/>
              </w:rPr>
              <w:br/>
              <w:t>по одномандатному избирательному округу</w:t>
            </w:r>
            <w:r w:rsidR="00034C84">
              <w:rPr>
                <w:sz w:val="22"/>
                <w:szCs w:val="22"/>
              </w:rPr>
              <w:t xml:space="preserve"> № 10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A761FD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60397C" w:rsidRPr="00C1665B" w:rsidTr="0052149E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D62CE" w:rsidRPr="00CE4ED6" w:rsidRDefault="00771375" w:rsidP="00A761FD">
            <w:pPr>
              <w:keepLines/>
              <w:spacing w:before="60" w:after="60"/>
              <w:ind w:left="57" w:right="57"/>
              <w:jc w:val="both"/>
              <w:rPr>
                <w:highlight w:val="yellow"/>
              </w:rPr>
            </w:pPr>
            <w:r w:rsidRPr="00CE4ED6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60397C" w:rsidRPr="00C1665B" w:rsidTr="0052149E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60397C" w:rsidRPr="00C1665B" w:rsidRDefault="0060397C" w:rsidP="008750E2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60397C" w:rsidRPr="00C1665B" w:rsidTr="00771375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60397C" w:rsidRPr="00C1665B" w:rsidRDefault="0060397C" w:rsidP="0052149E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0397C" w:rsidRPr="00C1665B" w:rsidRDefault="0060397C" w:rsidP="00771375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  <w:r w:rsidR="008750E2" w:rsidRPr="00C1665B">
              <w:rPr>
                <w:sz w:val="22"/>
                <w:szCs w:val="22"/>
              </w:rPr>
              <w:t xml:space="preserve"> </w:t>
            </w:r>
          </w:p>
        </w:tc>
      </w:tr>
      <w:tr w:rsidR="0052149E" w:rsidRPr="00C1665B" w:rsidTr="0052149E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2149E" w:rsidRPr="00C1665B" w:rsidRDefault="0052149E" w:rsidP="0052149E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52149E" w:rsidRPr="00C1665B" w:rsidTr="0052149E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149E" w:rsidRPr="00C1665B" w:rsidRDefault="0052149E" w:rsidP="0052149E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311038" w:rsidRPr="00C1665B" w:rsidTr="00311038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311038" w:rsidRPr="00C1665B" w:rsidTr="00311038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11038" w:rsidRPr="00C1665B" w:rsidRDefault="00311038" w:rsidP="00311038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311038" w:rsidRPr="00C1665B" w:rsidTr="00311038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11038" w:rsidRPr="00C1665B" w:rsidRDefault="00311038" w:rsidP="00311038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1038" w:rsidRPr="00C1665B" w:rsidRDefault="00311038" w:rsidP="00311038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311038" w:rsidRPr="00C1665B" w:rsidRDefault="00311038" w:rsidP="00311038">
            <w:pPr>
              <w:keepLines/>
              <w:widowControl w:val="0"/>
              <w:ind w:left="142" w:right="57"/>
            </w:pPr>
          </w:p>
        </w:tc>
      </w:tr>
      <w:tr w:rsidR="00CE28D5" w:rsidRPr="00C1665B" w:rsidTr="0052149E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665B" w:rsidRPr="00C1665B" w:rsidRDefault="00CE28D5" w:rsidP="00C1665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C1665B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DC6B36" w:rsidP="00034C84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выдвижении кандидатов по одномандатн</w:t>
            </w:r>
            <w:r w:rsidR="00034C84">
              <w:rPr>
                <w:sz w:val="22"/>
                <w:szCs w:val="22"/>
              </w:rPr>
              <w:t>о</w:t>
            </w:r>
            <w:r w:rsidRPr="00C1665B">
              <w:rPr>
                <w:sz w:val="22"/>
                <w:szCs w:val="22"/>
              </w:rPr>
              <w:t>м</w:t>
            </w:r>
            <w:r w:rsidR="00034C84">
              <w:rPr>
                <w:sz w:val="22"/>
                <w:szCs w:val="22"/>
              </w:rPr>
              <w:t>у</w:t>
            </w:r>
            <w:r w:rsidRPr="00C1665B">
              <w:rPr>
                <w:sz w:val="22"/>
                <w:szCs w:val="22"/>
              </w:rPr>
              <w:t xml:space="preserve"> избирательн</w:t>
            </w:r>
            <w:r w:rsidR="00034C84">
              <w:rPr>
                <w:sz w:val="22"/>
                <w:szCs w:val="22"/>
              </w:rPr>
              <w:t>о</w:t>
            </w:r>
            <w:r w:rsidRPr="00C1665B">
              <w:rPr>
                <w:sz w:val="22"/>
                <w:szCs w:val="22"/>
              </w:rPr>
              <w:t>м</w:t>
            </w:r>
            <w:r w:rsidR="00034C84">
              <w:rPr>
                <w:sz w:val="22"/>
                <w:szCs w:val="22"/>
              </w:rPr>
              <w:t>у</w:t>
            </w:r>
            <w:r w:rsidRPr="00C1665B">
              <w:rPr>
                <w:sz w:val="22"/>
                <w:szCs w:val="22"/>
              </w:rPr>
              <w:t xml:space="preserve"> округ</w:t>
            </w:r>
            <w:r w:rsidR="00034C84">
              <w:rPr>
                <w:sz w:val="22"/>
                <w:szCs w:val="22"/>
              </w:rPr>
              <w:t>у</w:t>
            </w:r>
            <w:r w:rsidRPr="00C1665B">
              <w:rPr>
                <w:sz w:val="22"/>
                <w:szCs w:val="22"/>
              </w:rPr>
              <w:t xml:space="preserve">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311038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52149E" w:rsidP="00311038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311038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CE28D5" w:rsidRPr="00C1665B" w:rsidTr="0052149E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CE28D5" w:rsidRPr="00C1665B" w:rsidTr="0052149E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133CD1" w:rsidP="0052149E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одномандатным избирательным округам </w:t>
            </w:r>
            <w:r w:rsidRPr="00C1665B">
              <w:rPr>
                <w:sz w:val="22"/>
                <w:szCs w:val="22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C1665B" w:rsidRDefault="00CE28D5" w:rsidP="00EC7F9D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CE28D5" w:rsidRPr="00C1665B" w:rsidTr="0052149E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C1665B" w:rsidRDefault="00CE28D5" w:rsidP="0052149E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C1665B" w:rsidRDefault="00CE28D5" w:rsidP="00EC7F9D">
            <w:pPr>
              <w:keepLines/>
              <w:snapToGrid w:val="0"/>
              <w:ind w:left="113"/>
            </w:pP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</w:pPr>
    </w:p>
    <w:p w:rsidR="00CE28D5" w:rsidRDefault="00CE28D5" w:rsidP="00CE28D5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  <w:rPr>
          <w:sz w:val="2"/>
          <w:szCs w:val="2"/>
        </w:rPr>
      </w:pP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CE28D5" w:rsidRPr="00A761FD" w:rsidRDefault="00A761FD" w:rsidP="00A761FD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2B79A0" w:rsidRDefault="002B79A0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EF1F23" w:rsidRDefault="00EF1F23" w:rsidP="00CE28D5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FD1056" w:rsidRDefault="00FD1056" w:rsidP="00EF1F23">
      <w:pPr>
        <w:jc w:val="both"/>
        <w:rPr>
          <w:sz w:val="20"/>
          <w:szCs w:val="22"/>
        </w:rPr>
      </w:pPr>
    </w:p>
    <w:p w:rsidR="001B2128" w:rsidRDefault="001B2128" w:rsidP="00EF1F23">
      <w:pPr>
        <w:jc w:val="both"/>
        <w:rPr>
          <w:sz w:val="20"/>
          <w:szCs w:val="22"/>
        </w:rPr>
      </w:pPr>
    </w:p>
    <w:p w:rsidR="00A761FD" w:rsidRDefault="00FD1056" w:rsidP="00EF1F23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A761FD" w:rsidRDefault="00A761FD" w:rsidP="00EF1F23">
      <w:pPr>
        <w:jc w:val="both"/>
        <w:rPr>
          <w:sz w:val="20"/>
          <w:szCs w:val="22"/>
        </w:rPr>
        <w:sectPr w:rsidR="00A761FD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2A1C28" w:rsidRPr="002C310F" w:rsidRDefault="001B2128" w:rsidP="002A1C28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="00AF33AC">
        <w:rPr>
          <w:sz w:val="16"/>
          <w:szCs w:val="16"/>
        </w:rPr>
        <w:t xml:space="preserve">дополнительных </w:t>
      </w:r>
      <w:r w:rsidRPr="00E16F96">
        <w:rPr>
          <w:sz w:val="16"/>
          <w:szCs w:val="16"/>
        </w:rPr>
        <w:t>выборов депутат</w:t>
      </w:r>
      <w:r w:rsidR="00AF33AC">
        <w:rPr>
          <w:sz w:val="16"/>
          <w:szCs w:val="16"/>
        </w:rPr>
        <w:t>а</w:t>
      </w:r>
      <w:r w:rsidR="009376B4">
        <w:rPr>
          <w:sz w:val="16"/>
          <w:szCs w:val="16"/>
        </w:rPr>
        <w:t xml:space="preserve"> </w:t>
      </w:r>
      <w:r w:rsidRPr="00E16F96">
        <w:rPr>
          <w:sz w:val="16"/>
          <w:szCs w:val="16"/>
        </w:rPr>
        <w:t xml:space="preserve">Донецкой городской Думы </w:t>
      </w:r>
      <w:r w:rsidR="009376B4">
        <w:rPr>
          <w:sz w:val="16"/>
          <w:szCs w:val="16"/>
        </w:rPr>
        <w:t>седьмого</w:t>
      </w:r>
      <w:r w:rsidRPr="00E16F96">
        <w:rPr>
          <w:sz w:val="16"/>
          <w:szCs w:val="16"/>
        </w:rPr>
        <w:t xml:space="preserve"> созыва </w:t>
      </w:r>
      <w:r w:rsidR="00AF33AC">
        <w:rPr>
          <w:sz w:val="16"/>
          <w:szCs w:val="16"/>
        </w:rPr>
        <w:t xml:space="preserve">по одномандатному избирательному </w:t>
      </w:r>
      <w:r w:rsidR="002644D6">
        <w:rPr>
          <w:sz w:val="16"/>
          <w:szCs w:val="16"/>
        </w:rPr>
        <w:t>округу № 10</w:t>
      </w:r>
    </w:p>
    <w:p w:rsidR="002A1C28" w:rsidRPr="00C1665B" w:rsidRDefault="002A1C28" w:rsidP="002A1C28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2A1C28" w:rsidRPr="008B268C" w:rsidRDefault="002A1C28" w:rsidP="002A1C28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2A1C28" w:rsidTr="007D2B7F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2A1C28" w:rsidRDefault="002A1C28" w:rsidP="002A1C28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2A1C28" w:rsidTr="007D2B7F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2A1C28" w:rsidRDefault="002A1C28" w:rsidP="007D2B7F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2A1C28" w:rsidRDefault="002A1C28" w:rsidP="007D2B7F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A1C28" w:rsidRDefault="002A1C28" w:rsidP="007D2B7F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2A1C28" w:rsidRDefault="002A1C28" w:rsidP="007D2B7F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60EA2" w:rsidRDefault="00160EA2" w:rsidP="00160EA2">
      <w:pPr>
        <w:jc w:val="center"/>
        <w:rPr>
          <w:b/>
          <w:bCs/>
        </w:rPr>
      </w:pPr>
    </w:p>
    <w:p w:rsidR="00CE28D5" w:rsidRDefault="00CE28D5" w:rsidP="00CE28D5">
      <w:pPr>
        <w:jc w:val="center"/>
      </w:pPr>
      <w:r>
        <w:rPr>
          <w:b/>
          <w:bCs/>
          <w:szCs w:val="26"/>
        </w:rPr>
        <w:t>ПОДТВЕРЖДЕНИЕ</w:t>
      </w:r>
    </w:p>
    <w:p w:rsidR="003C154E" w:rsidRDefault="00CE28D5" w:rsidP="00CE28D5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</w:t>
      </w:r>
      <w:r w:rsidR="00122A4E">
        <w:rPr>
          <w:b/>
          <w:bCs/>
        </w:rPr>
        <w:t xml:space="preserve">для уведомления о выдвижении </w:t>
      </w:r>
    </w:p>
    <w:p w:rsidR="003C154E" w:rsidRDefault="00122A4E" w:rsidP="00CE28D5">
      <w:pPr>
        <w:jc w:val="center"/>
        <w:rPr>
          <w:b/>
          <w:bCs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</w:t>
      </w:r>
      <w:r w:rsidRPr="00BA19FA">
        <w:rPr>
          <w:b/>
        </w:rPr>
        <w:t xml:space="preserve">№ </w:t>
      </w:r>
      <w:r w:rsidR="002644D6">
        <w:rPr>
          <w:b/>
        </w:rPr>
        <w:t>10</w:t>
      </w:r>
      <w:r>
        <w:rPr>
          <w:b/>
          <w:bCs/>
        </w:rPr>
        <w:t xml:space="preserve"> </w:t>
      </w:r>
      <w:r w:rsidR="00CE28D5">
        <w:rPr>
          <w:b/>
          <w:bCs/>
        </w:rPr>
        <w:t>кандидата</w:t>
      </w:r>
      <w:r>
        <w:rPr>
          <w:b/>
          <w:bCs/>
        </w:rPr>
        <w:t xml:space="preserve">, включенного </w:t>
      </w:r>
    </w:p>
    <w:p w:rsidR="00122A4E" w:rsidRDefault="00122A4E" w:rsidP="00CE28D5">
      <w:pPr>
        <w:jc w:val="center"/>
        <w:rPr>
          <w:b/>
        </w:rPr>
      </w:pP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>
        <w:rPr>
          <w:b/>
        </w:rPr>
        <w:t xml:space="preserve">города </w:t>
      </w:r>
      <w:r w:rsidR="00CE4ED6">
        <w:rPr>
          <w:b/>
        </w:rPr>
        <w:t xml:space="preserve">Донецка </w:t>
      </w:r>
      <w:r>
        <w:rPr>
          <w:b/>
        </w:rPr>
        <w:t xml:space="preserve"> список </w:t>
      </w:r>
      <w:r w:rsidRPr="002A1C28">
        <w:rPr>
          <w:b/>
        </w:rPr>
        <w:t xml:space="preserve">кандидатов в депутаты </w:t>
      </w:r>
      <w:r w:rsidR="00CE4ED6">
        <w:rPr>
          <w:b/>
        </w:rPr>
        <w:t xml:space="preserve">Донецкой городской Думы </w:t>
      </w:r>
      <w:r w:rsidR="009376B4">
        <w:rPr>
          <w:b/>
        </w:rPr>
        <w:t>седьмого</w:t>
      </w:r>
      <w:r w:rsidRPr="002A1C28">
        <w:rPr>
          <w:b/>
        </w:rPr>
        <w:t xml:space="preserve"> созыва,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122A4E" w:rsidTr="00122A4E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2A4E" w:rsidRDefault="00122A4E" w:rsidP="00122A4E">
            <w:pPr>
              <w:snapToGrid w:val="0"/>
              <w:jc w:val="center"/>
              <w:rPr>
                <w:b/>
              </w:rPr>
            </w:pPr>
          </w:p>
        </w:tc>
      </w:tr>
      <w:tr w:rsidR="00122A4E" w:rsidRPr="00A761FD" w:rsidTr="00122A4E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122A4E" w:rsidRPr="00A761FD" w:rsidRDefault="00122A4E" w:rsidP="00122A4E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122A4E" w:rsidRDefault="00133CD1" w:rsidP="00160EA2">
      <w:pPr>
        <w:spacing w:line="360" w:lineRule="auto"/>
        <w:jc w:val="center"/>
        <w:rPr>
          <w:b/>
        </w:rPr>
      </w:pPr>
      <w:r>
        <w:rPr>
          <w:b/>
        </w:rPr>
        <w:t>по одномандатн</w:t>
      </w:r>
      <w:r w:rsidR="00034C84">
        <w:rPr>
          <w:b/>
        </w:rPr>
        <w:t>о</w:t>
      </w:r>
      <w:r>
        <w:rPr>
          <w:b/>
        </w:rPr>
        <w:t>м</w:t>
      </w:r>
      <w:r w:rsidR="00034C84">
        <w:rPr>
          <w:b/>
        </w:rPr>
        <w:t>у</w:t>
      </w:r>
      <w:r w:rsidR="00122A4E" w:rsidRPr="002A1C28">
        <w:rPr>
          <w:b/>
        </w:rPr>
        <w:t xml:space="preserve"> </w:t>
      </w:r>
      <w:r w:rsidR="00122A4E">
        <w:rPr>
          <w:b/>
        </w:rPr>
        <w:t>и</w:t>
      </w:r>
      <w:r>
        <w:rPr>
          <w:b/>
        </w:rPr>
        <w:t>збирательн</w:t>
      </w:r>
      <w:r w:rsidR="00034C84">
        <w:rPr>
          <w:b/>
        </w:rPr>
        <w:t>о</w:t>
      </w:r>
      <w:r>
        <w:rPr>
          <w:b/>
        </w:rPr>
        <w:t>м</w:t>
      </w:r>
      <w:r w:rsidR="00034C84">
        <w:rPr>
          <w:b/>
        </w:rPr>
        <w:t>у</w:t>
      </w:r>
      <w:r>
        <w:rPr>
          <w:b/>
        </w:rPr>
        <w:t xml:space="preserve"> округ</w:t>
      </w:r>
      <w:r w:rsidR="00034C84">
        <w:rPr>
          <w:b/>
        </w:rPr>
        <w:t>у № 10</w:t>
      </w:r>
      <w:r w:rsidR="00BA19FA">
        <w:rPr>
          <w:b/>
        </w:rPr>
        <w:t xml:space="preserve"> </w:t>
      </w:r>
    </w:p>
    <w:p w:rsidR="002A1C28" w:rsidRDefault="002A1C28" w:rsidP="00160EA2">
      <w:pPr>
        <w:ind w:firstLine="567"/>
      </w:pPr>
      <w:r>
        <w:t>Территориальная избирательная комиссия города</w:t>
      </w:r>
      <w:r w:rsidR="00CE4ED6">
        <w:t xml:space="preserve">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2A1C28" w:rsidTr="001B2128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A1C28" w:rsidRPr="001B2128" w:rsidRDefault="002A1C28" w:rsidP="00EC7F9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2A1C28" w:rsidRPr="001B2128" w:rsidRDefault="002A1C28" w:rsidP="00EC7F9D">
            <w:r w:rsidRPr="001B2128">
              <w:t>следующие документы*:</w:t>
            </w:r>
          </w:p>
        </w:tc>
      </w:tr>
      <w:tr w:rsidR="002A1C28" w:rsidTr="001B2128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2A1C28" w:rsidRPr="002A1C28" w:rsidRDefault="002A1C28" w:rsidP="00EC7F9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2A1C28" w:rsidRDefault="002A1C28" w:rsidP="00EC7F9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CE28D5" w:rsidRDefault="00CE28D5" w:rsidP="00CE28D5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160EA2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60EA2" w:rsidRPr="0059550D" w:rsidRDefault="00160EA2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160EA2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0EA2" w:rsidRPr="0059550D" w:rsidRDefault="00160EA2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7D2B7F" w:rsidP="009D62C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="00CE28D5" w:rsidRPr="0059550D">
              <w:rPr>
                <w:sz w:val="22"/>
                <w:szCs w:val="22"/>
              </w:rPr>
              <w:t xml:space="preserve">опии документов, подтверждающих указанные в заявлении о согласии баллотироваться </w:t>
            </w:r>
            <w:r w:rsidR="009D62CE" w:rsidRPr="0059550D">
              <w:rPr>
                <w:sz w:val="22"/>
                <w:szCs w:val="22"/>
              </w:rPr>
              <w:t xml:space="preserve">кандидата </w:t>
            </w:r>
            <w:r w:rsidR="00CE28D5" w:rsidRPr="0059550D">
              <w:rPr>
                <w:sz w:val="22"/>
                <w:szCs w:val="22"/>
              </w:rPr>
              <w:t>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771375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Копии документов, подтверждающих </w:t>
            </w:r>
            <w:r w:rsidR="00096EE8" w:rsidRPr="0059550D">
              <w:rPr>
                <w:sz w:val="22"/>
                <w:szCs w:val="22"/>
              </w:rPr>
              <w:t xml:space="preserve">указанные в заявлении о согласии баллотироваться кандидата </w:t>
            </w:r>
            <w:r w:rsidRPr="0059550D">
              <w:rPr>
                <w:sz w:val="22"/>
                <w:szCs w:val="22"/>
              </w:rPr>
              <w:t>сведения об основном месте работы или службы кандидата, о занимаемой им должности (</w:t>
            </w:r>
            <w:r w:rsidR="009D62CE">
              <w:rPr>
                <w:sz w:val="22"/>
                <w:szCs w:val="22"/>
              </w:rPr>
              <w:t xml:space="preserve">при отсутствии </w:t>
            </w:r>
            <w:r w:rsidR="009D62CE"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 w:rsidR="009D62CE"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9D62CE" w:rsidP="00731F1B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 w:rsidR="00731F1B"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 w:rsidR="00731F1B">
              <w:rPr>
                <w:sz w:val="22"/>
                <w:szCs w:val="22"/>
              </w:rPr>
              <w:t>(</w:t>
            </w:r>
            <w:r w:rsidR="00731F1B"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 w:rsidR="00731F1B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E28D5" w:rsidRPr="0059550D" w:rsidTr="00C76E11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 w:rsidR="00771375"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 w:rsidR="00771375"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 w:rsidR="00771375"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</w:t>
            </w:r>
            <w:r w:rsidR="006410AA" w:rsidRPr="0059550D">
              <w:rPr>
                <w:sz w:val="22"/>
                <w:szCs w:val="22"/>
              </w:rPr>
              <w:t>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E28D5" w:rsidRPr="0059550D" w:rsidRDefault="00CE28D5" w:rsidP="00EC7F9D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E28D5" w:rsidRPr="0059550D" w:rsidTr="00C76E11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8D5" w:rsidRPr="0059550D" w:rsidRDefault="00CE28D5" w:rsidP="00771375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8D5" w:rsidRPr="0059550D" w:rsidRDefault="00CE28D5" w:rsidP="00EC7F9D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C57DBF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22514A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</w:t>
            </w:r>
            <w:r w:rsidR="0022514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57DBF" w:rsidRPr="0059550D" w:rsidRDefault="00C57DBF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C57DBF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57DBF" w:rsidRPr="0059550D" w:rsidRDefault="00C57DBF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F4C10" w:rsidRPr="0059550D" w:rsidTr="00C76E11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 w:rsidR="00731F1B"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 w:rsidR="00C57DBF"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4C10" w:rsidRPr="0059550D" w:rsidRDefault="00BF4C10" w:rsidP="006148A2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F4C10" w:rsidRPr="0059550D" w:rsidTr="00C76E11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2A1C28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4C10" w:rsidRPr="0059550D" w:rsidRDefault="00BF4C10" w:rsidP="006148A2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22514A" w:rsidRPr="0059550D" w:rsidTr="00591FC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22514A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2514A" w:rsidRPr="0059550D" w:rsidRDefault="0022514A" w:rsidP="00591FCB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22514A" w:rsidRPr="0059550D" w:rsidTr="00591FC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514A" w:rsidRPr="0059550D" w:rsidRDefault="0022514A" w:rsidP="00591FCB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CE28D5" w:rsidRDefault="00CE28D5" w:rsidP="001B2128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</w:t>
      </w:r>
      <w:r w:rsidR="00FD1056">
        <w:t>«</w:t>
      </w:r>
      <w:r>
        <w:t>___</w:t>
      </w:r>
      <w:r w:rsidR="00FD1056">
        <w:t>»</w:t>
      </w:r>
      <w:r>
        <w:t xml:space="preserve"> час. </w:t>
      </w:r>
      <w:r w:rsidR="00FD1056">
        <w:t>«</w:t>
      </w:r>
      <w:r>
        <w:t>___</w:t>
      </w:r>
      <w:r w:rsidR="00FD1056">
        <w:t>»</w:t>
      </w:r>
      <w:r>
        <w:t xml:space="preserve"> мин. </w:t>
      </w:r>
      <w:r w:rsidR="00FD1056">
        <w:t>«</w:t>
      </w:r>
      <w:r>
        <w:t>___</w:t>
      </w:r>
      <w:r w:rsidR="00FD1056">
        <w:t>»</w:t>
      </w:r>
      <w:r>
        <w:t xml:space="preserve"> __________ 20___ года.</w:t>
      </w:r>
    </w:p>
    <w:p w:rsidR="00CE28D5" w:rsidRDefault="00CE28D5" w:rsidP="00CE28D5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  <w:rPr>
          <w:sz w:val="24"/>
        </w:rPr>
      </w:pPr>
    </w:p>
    <w:p w:rsidR="00E16F96" w:rsidRDefault="00E16F96" w:rsidP="00CE28D5">
      <w:pPr>
        <w:pStyle w:val="14-151"/>
        <w:ind w:firstLine="0"/>
      </w:pPr>
    </w:p>
    <w:p w:rsidR="00CE28D5" w:rsidRDefault="00CE28D5" w:rsidP="00CE28D5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B2128" w:rsidRPr="00A761FD" w:rsidRDefault="001B2128" w:rsidP="001B2128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CE28D5" w:rsidRDefault="00CE28D5" w:rsidP="00CE28D5">
      <w:r>
        <w:rPr>
          <w:szCs w:val="22"/>
        </w:rPr>
        <w:t>М.П.</w:t>
      </w:r>
    </w:p>
    <w:p w:rsidR="00CE28D5" w:rsidRDefault="00CE28D5" w:rsidP="00CE28D5">
      <w:pPr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C57DBF" w:rsidRDefault="00C57DBF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BD278D" w:rsidRDefault="00BD278D" w:rsidP="006F3A56">
      <w:pPr>
        <w:jc w:val="both"/>
        <w:rPr>
          <w:sz w:val="20"/>
          <w:szCs w:val="22"/>
        </w:rPr>
      </w:pPr>
    </w:p>
    <w:p w:rsidR="005639E2" w:rsidRDefault="005639E2" w:rsidP="006F3A56">
      <w:pPr>
        <w:jc w:val="both"/>
        <w:rPr>
          <w:sz w:val="20"/>
          <w:szCs w:val="22"/>
        </w:rPr>
      </w:pPr>
    </w:p>
    <w:p w:rsidR="00CE28D5" w:rsidRDefault="00CE28D5" w:rsidP="006F3A56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 </w:t>
      </w:r>
      <w:r w:rsidR="002B79A0">
        <w:rPr>
          <w:sz w:val="20"/>
          <w:szCs w:val="22"/>
        </w:rPr>
        <w:t>В случае предоставления иных документов строки добавить.</w:t>
      </w:r>
    </w:p>
    <w:p w:rsidR="00BD6DE7" w:rsidRDefault="00C57DBF" w:rsidP="00C57DBF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В случае </w:t>
      </w:r>
      <w:r w:rsidR="00731F1B">
        <w:rPr>
          <w:sz w:val="20"/>
          <w:szCs w:val="22"/>
        </w:rPr>
        <w:t xml:space="preserve">непредставления </w:t>
      </w:r>
      <w:r>
        <w:rPr>
          <w:sz w:val="20"/>
          <w:szCs w:val="22"/>
        </w:rPr>
        <w:t>документа строк</w:t>
      </w:r>
      <w:r w:rsidR="005639E2">
        <w:rPr>
          <w:sz w:val="20"/>
          <w:szCs w:val="22"/>
        </w:rPr>
        <w:t>а может быть исключена</w:t>
      </w:r>
      <w:r>
        <w:rPr>
          <w:sz w:val="20"/>
          <w:szCs w:val="22"/>
        </w:rPr>
        <w:t>.</w:t>
      </w:r>
    </w:p>
    <w:p w:rsidR="00BD6DE7" w:rsidRDefault="00BD6DE7" w:rsidP="00C57DBF">
      <w:pPr>
        <w:jc w:val="both"/>
        <w:rPr>
          <w:sz w:val="20"/>
          <w:szCs w:val="22"/>
        </w:rPr>
        <w:sectPr w:rsidR="00BD6DE7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D6DE7" w:rsidRPr="002C310F" w:rsidRDefault="00BD6DE7" w:rsidP="00BD6DE7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="002644D6">
        <w:rPr>
          <w:sz w:val="16"/>
          <w:szCs w:val="16"/>
        </w:rPr>
        <w:t xml:space="preserve">дополнительных </w:t>
      </w:r>
      <w:r w:rsidRPr="00E16F96">
        <w:rPr>
          <w:sz w:val="16"/>
          <w:szCs w:val="16"/>
        </w:rPr>
        <w:t>выборов депутат</w:t>
      </w:r>
      <w:r w:rsidR="002644D6">
        <w:rPr>
          <w:sz w:val="16"/>
          <w:szCs w:val="16"/>
        </w:rPr>
        <w:t>а</w:t>
      </w:r>
      <w:r w:rsidRPr="00E16F96">
        <w:rPr>
          <w:sz w:val="16"/>
          <w:szCs w:val="16"/>
        </w:rPr>
        <w:t xml:space="preserve"> Донецкой городской Думы </w:t>
      </w:r>
      <w:r w:rsidR="009376B4">
        <w:rPr>
          <w:sz w:val="16"/>
          <w:szCs w:val="16"/>
        </w:rPr>
        <w:t>седьмого</w:t>
      </w:r>
      <w:r w:rsidRPr="00E16F96">
        <w:rPr>
          <w:sz w:val="16"/>
          <w:szCs w:val="16"/>
        </w:rPr>
        <w:t xml:space="preserve"> созыва </w:t>
      </w:r>
      <w:r w:rsidR="002644D6">
        <w:rPr>
          <w:sz w:val="16"/>
          <w:szCs w:val="16"/>
        </w:rPr>
        <w:t>по одномандатному избирательному округу №10</w:t>
      </w:r>
    </w:p>
    <w:p w:rsidR="00BD6DE7" w:rsidRPr="00C1665B" w:rsidRDefault="00BD6DE7" w:rsidP="00BD6DE7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BD6DE7" w:rsidRPr="008B268C" w:rsidRDefault="00BD6DE7" w:rsidP="00BD6DE7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BD6DE7" w:rsidTr="00122A4E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BD6DE7" w:rsidRDefault="00BD6DE7" w:rsidP="00BD6DE7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BD6DE7" w:rsidTr="00122A4E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BD6DE7" w:rsidRDefault="00BD6DE7" w:rsidP="00122A4E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BD6DE7" w:rsidRDefault="00BD6DE7" w:rsidP="00122A4E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BD6DE7" w:rsidRDefault="00BD6DE7" w:rsidP="00122A4E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BD6DE7" w:rsidRDefault="00BD6DE7" w:rsidP="00122A4E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F2E82" w:rsidRDefault="004F2E82" w:rsidP="00E16F96">
      <w:pPr>
        <w:rPr>
          <w:b/>
          <w:bCs/>
        </w:rPr>
      </w:pPr>
    </w:p>
    <w:p w:rsidR="00BD6DE7" w:rsidRDefault="00BD6DE7" w:rsidP="00BD6DE7">
      <w:pPr>
        <w:jc w:val="center"/>
      </w:pPr>
      <w:r>
        <w:rPr>
          <w:b/>
          <w:bCs/>
          <w:szCs w:val="26"/>
        </w:rPr>
        <w:t>ПОДТВЕРЖДЕНИЕ</w:t>
      </w:r>
    </w:p>
    <w:p w:rsidR="004F2E82" w:rsidRDefault="00160EA2" w:rsidP="004F2E82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F2E82" w:rsidRDefault="00160EA2" w:rsidP="004F2E82">
      <w:pPr>
        <w:jc w:val="center"/>
        <w:rPr>
          <w:b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="004F2E82" w:rsidRPr="002A1C28">
        <w:rPr>
          <w:b/>
        </w:rPr>
        <w:t xml:space="preserve">в депутаты </w:t>
      </w:r>
      <w:r w:rsidR="00CE4ED6">
        <w:rPr>
          <w:b/>
        </w:rPr>
        <w:t xml:space="preserve">Донецкой </w:t>
      </w:r>
      <w:r w:rsidR="004F2E82" w:rsidRPr="002A1C28">
        <w:rPr>
          <w:b/>
        </w:rPr>
        <w:t xml:space="preserve">городской Думы </w:t>
      </w:r>
      <w:r w:rsidR="009376B4">
        <w:rPr>
          <w:b/>
        </w:rPr>
        <w:t>седьмого</w:t>
      </w:r>
      <w:r w:rsidR="004F2E82" w:rsidRPr="002A1C28">
        <w:rPr>
          <w:b/>
        </w:rPr>
        <w:t xml:space="preserve"> созыва</w:t>
      </w:r>
      <w:r w:rsidR="004F2E82">
        <w:rPr>
          <w:b/>
        </w:rPr>
        <w:t xml:space="preserve"> </w:t>
      </w:r>
    </w:p>
    <w:p w:rsidR="00160EA2" w:rsidRDefault="00160EA2" w:rsidP="004F2E82">
      <w:pPr>
        <w:spacing w:line="360" w:lineRule="auto"/>
        <w:jc w:val="center"/>
        <w:rPr>
          <w:b/>
          <w:bCs/>
        </w:rPr>
      </w:pPr>
      <w:r>
        <w:rPr>
          <w:b/>
        </w:rPr>
        <w:t>по одномандатно</w:t>
      </w:r>
      <w:bookmarkStart w:id="0" w:name="_GoBack"/>
      <w:bookmarkEnd w:id="0"/>
      <w:r>
        <w:rPr>
          <w:b/>
        </w:rPr>
        <w:t>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2644D6">
        <w:rPr>
          <w:b/>
        </w:rPr>
        <w:t>10</w:t>
      </w:r>
      <w:r>
        <w:rPr>
          <w:b/>
          <w:bCs/>
        </w:rPr>
        <w:t xml:space="preserve"> </w:t>
      </w:r>
      <w:r w:rsidR="004C19FF">
        <w:rPr>
          <w:b/>
        </w:rPr>
        <w:t>в порядке самовыдвижения</w:t>
      </w:r>
    </w:p>
    <w:p w:rsidR="00BD6DE7" w:rsidRDefault="00BD6DE7" w:rsidP="00BD6DE7">
      <w:pPr>
        <w:spacing w:before="120"/>
        <w:ind w:firstLine="567"/>
      </w:pPr>
      <w:r>
        <w:t>Территориальная избира</w:t>
      </w:r>
      <w:r w:rsidR="00CE4ED6">
        <w:t>тельная комиссия города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BD6DE7" w:rsidTr="00122A4E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D6DE7" w:rsidRPr="001B2128" w:rsidRDefault="00BD6DE7" w:rsidP="00122A4E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BD6DE7" w:rsidRPr="001B2128" w:rsidRDefault="00BD6DE7" w:rsidP="00122A4E">
            <w:r w:rsidRPr="001B2128">
              <w:t>следующие документы*:</w:t>
            </w:r>
          </w:p>
        </w:tc>
      </w:tr>
      <w:tr w:rsidR="00BD6DE7" w:rsidTr="00122A4E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BD6DE7" w:rsidRPr="002A1C28" w:rsidRDefault="00BD6DE7" w:rsidP="00122A4E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BD6DE7" w:rsidRDefault="00BD6DE7" w:rsidP="00122A4E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BD6DE7" w:rsidRDefault="00BD6DE7" w:rsidP="00BD6DE7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D85C41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034C84">
            <w:pPr>
              <w:keepLines/>
              <w:spacing w:before="60" w:after="60"/>
              <w:ind w:left="57" w:right="57"/>
              <w:jc w:val="both"/>
            </w:pPr>
            <w:r w:rsidRPr="00BD278D">
              <w:rPr>
                <w:sz w:val="22"/>
                <w:szCs w:val="22"/>
              </w:rPr>
              <w:t>Заявление кандидата</w:t>
            </w:r>
            <w:r>
              <w:rPr>
                <w:sz w:val="22"/>
                <w:szCs w:val="22"/>
              </w:rPr>
              <w:t xml:space="preserve"> </w:t>
            </w:r>
            <w:r w:rsidRPr="00BD278D">
              <w:rPr>
                <w:sz w:val="22"/>
                <w:szCs w:val="22"/>
              </w:rPr>
              <w:t>о согласии баллотироваться по одномандатному избирательному округу</w:t>
            </w:r>
            <w:r w:rsidR="00034C84">
              <w:rPr>
                <w:sz w:val="22"/>
                <w:szCs w:val="22"/>
              </w:rPr>
              <w:t xml:space="preserve"> №10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85C41" w:rsidRPr="0059550D" w:rsidRDefault="00D85C41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D85C41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5C41" w:rsidRPr="0059550D" w:rsidRDefault="00D85C41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278D" w:rsidRPr="0059550D" w:rsidTr="00D85C41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D85C41" w:rsidP="00D85C41">
            <w:pPr>
              <w:keepLines/>
              <w:spacing w:before="60" w:after="60"/>
              <w:ind w:left="57" w:right="57"/>
              <w:jc w:val="both"/>
            </w:pPr>
            <w:r w:rsidRPr="00D85C41">
              <w:rPr>
                <w:sz w:val="22"/>
                <w:szCs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</w:t>
            </w:r>
            <w:r>
              <w:rPr>
                <w:sz w:val="22"/>
                <w:szCs w:val="22"/>
              </w:rPr>
              <w:t xml:space="preserve">в случае, если </w:t>
            </w:r>
            <w:r w:rsidRPr="00D85C41">
              <w:rPr>
                <w:sz w:val="22"/>
                <w:szCs w:val="22"/>
              </w:rPr>
              <w:t>кандидат указа</w:t>
            </w:r>
            <w:r>
              <w:rPr>
                <w:sz w:val="22"/>
                <w:szCs w:val="22"/>
              </w:rPr>
              <w:t>л</w:t>
            </w:r>
            <w:r w:rsidRPr="00D85C41">
              <w:rPr>
                <w:sz w:val="22"/>
                <w:szCs w:val="22"/>
              </w:rPr>
              <w:t xml:space="preserve"> такие сведения в заявлении </w:t>
            </w:r>
            <w:r>
              <w:rPr>
                <w:sz w:val="22"/>
                <w:szCs w:val="22"/>
              </w:rPr>
              <w:br/>
            </w:r>
            <w:r w:rsidRPr="00D85C41">
              <w:rPr>
                <w:sz w:val="22"/>
                <w:szCs w:val="22"/>
              </w:rPr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278D" w:rsidRPr="0059550D" w:rsidRDefault="00BD278D" w:rsidP="00D85C41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278D" w:rsidRPr="0059550D" w:rsidTr="00D85C41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278D" w:rsidRPr="0059550D" w:rsidRDefault="00BD278D" w:rsidP="00D85C41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771375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BD6DE7" w:rsidRPr="0059550D" w:rsidTr="00122A4E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D6DE7" w:rsidRPr="0059550D" w:rsidRDefault="00BD6DE7" w:rsidP="00122A4E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BD6DE7" w:rsidRPr="0059550D" w:rsidTr="00122A4E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BD278D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DE7" w:rsidRPr="0059550D" w:rsidRDefault="00BD6DE7" w:rsidP="00122A4E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BD6DE7" w:rsidRDefault="00BD6DE7" w:rsidP="00BD6DE7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BD6DE7" w:rsidRDefault="00BD6DE7" w:rsidP="00BD6DE7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BD6DE7">
      <w:pPr>
        <w:pStyle w:val="14-151"/>
        <w:ind w:firstLine="0"/>
        <w:rPr>
          <w:sz w:val="24"/>
        </w:rPr>
      </w:pPr>
    </w:p>
    <w:p w:rsidR="00E16F96" w:rsidRDefault="00E16F96" w:rsidP="00BD6DE7">
      <w:pPr>
        <w:pStyle w:val="14-151"/>
        <w:ind w:firstLine="0"/>
      </w:pPr>
    </w:p>
    <w:p w:rsidR="00BD6DE7" w:rsidRDefault="00BD6DE7" w:rsidP="00BD6DE7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BD6DE7" w:rsidRPr="00A761FD" w:rsidRDefault="00BD6DE7" w:rsidP="00BD6DE7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BD6DE7" w:rsidRDefault="00BD6DE7" w:rsidP="00BD6DE7">
      <w:r>
        <w:rPr>
          <w:szCs w:val="22"/>
        </w:rPr>
        <w:t>М.П.</w:t>
      </w:r>
    </w:p>
    <w:p w:rsidR="00BD6DE7" w:rsidRDefault="00BD6DE7" w:rsidP="00BD6DE7">
      <w:pPr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</w:p>
    <w:p w:rsidR="00BD6DE7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E85D73" w:rsidRDefault="00BD6DE7" w:rsidP="00BD6DE7">
      <w:pPr>
        <w:jc w:val="both"/>
        <w:rPr>
          <w:sz w:val="20"/>
          <w:szCs w:val="22"/>
        </w:rPr>
      </w:pPr>
      <w:r>
        <w:rPr>
          <w:sz w:val="20"/>
          <w:szCs w:val="22"/>
        </w:rPr>
        <w:t>** В случае непредставления документа строка может быть исключена.</w:t>
      </w:r>
    </w:p>
    <w:p w:rsidR="00E85D73" w:rsidRDefault="00E85D73" w:rsidP="00BD6DE7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85D73" w:rsidRPr="002C310F" w:rsidRDefault="00E85D73" w:rsidP="00E85D73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="002644D6">
        <w:rPr>
          <w:sz w:val="16"/>
          <w:szCs w:val="16"/>
        </w:rPr>
        <w:t xml:space="preserve">дополнительных </w:t>
      </w:r>
      <w:r w:rsidRPr="00E16F96">
        <w:rPr>
          <w:sz w:val="16"/>
          <w:szCs w:val="16"/>
        </w:rPr>
        <w:t>выборов депутат</w:t>
      </w:r>
      <w:r w:rsidR="002644D6">
        <w:rPr>
          <w:sz w:val="16"/>
          <w:szCs w:val="16"/>
        </w:rPr>
        <w:t>а</w:t>
      </w:r>
      <w:r w:rsidRPr="00E16F96">
        <w:rPr>
          <w:sz w:val="16"/>
          <w:szCs w:val="16"/>
        </w:rPr>
        <w:t xml:space="preserve"> Донецкой городской Думы </w:t>
      </w:r>
      <w:r w:rsidR="009376B4">
        <w:rPr>
          <w:sz w:val="16"/>
          <w:szCs w:val="16"/>
        </w:rPr>
        <w:t>седьмого</w:t>
      </w:r>
      <w:r w:rsidRPr="00E16F96">
        <w:rPr>
          <w:sz w:val="16"/>
          <w:szCs w:val="16"/>
        </w:rPr>
        <w:t xml:space="preserve"> созыва </w:t>
      </w:r>
      <w:r w:rsidR="002644D6">
        <w:rPr>
          <w:sz w:val="16"/>
          <w:szCs w:val="16"/>
        </w:rPr>
        <w:t>по одномандатному избирательному округу № 10</w:t>
      </w:r>
    </w:p>
    <w:p w:rsidR="00E85D73" w:rsidRPr="00C1665B" w:rsidRDefault="00E85D73" w:rsidP="00E85D73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85D73" w:rsidRPr="008B268C" w:rsidRDefault="00E85D73" w:rsidP="00E85D73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E85D73" w:rsidTr="008F4E1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E85D73" w:rsidRDefault="00E85D73" w:rsidP="00E85D73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E85D73" w:rsidTr="008F4E1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E85D73" w:rsidRDefault="00E85D73" w:rsidP="008F4E1D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E85D73" w:rsidRDefault="00E85D73" w:rsidP="008F4E1D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E85D73" w:rsidRDefault="00E85D73" w:rsidP="008F4E1D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E16F96" w:rsidRDefault="00E16F96" w:rsidP="00E16F96">
      <w:pPr>
        <w:rPr>
          <w:b/>
          <w:bCs/>
        </w:rPr>
      </w:pPr>
    </w:p>
    <w:p w:rsidR="00E85D73" w:rsidRDefault="00E85D73" w:rsidP="00E85D73">
      <w:pPr>
        <w:jc w:val="center"/>
      </w:pPr>
      <w:r>
        <w:rPr>
          <w:b/>
          <w:bCs/>
          <w:szCs w:val="26"/>
        </w:rPr>
        <w:t>ПОДТВЕРЖДЕНИЕ</w:t>
      </w:r>
    </w:p>
    <w:p w:rsidR="00D80F5E" w:rsidRDefault="00E85D73" w:rsidP="00E85D73">
      <w:pPr>
        <w:jc w:val="center"/>
        <w:rPr>
          <w:b/>
        </w:rPr>
      </w:pPr>
      <w:r>
        <w:rPr>
          <w:b/>
          <w:bCs/>
        </w:rPr>
        <w:t xml:space="preserve">получения документов для </w:t>
      </w:r>
      <w:r w:rsidR="00D80F5E">
        <w:rPr>
          <w:b/>
          <w:bCs/>
        </w:rPr>
        <w:t xml:space="preserve">регистрации </w:t>
      </w:r>
      <w:r>
        <w:rPr>
          <w:b/>
          <w:bCs/>
        </w:rPr>
        <w:t>кандидата</w:t>
      </w:r>
      <w:r w:rsidR="00D80F5E" w:rsidRPr="00D80F5E">
        <w:rPr>
          <w:b/>
        </w:rPr>
        <w:t xml:space="preserve"> </w:t>
      </w:r>
    </w:p>
    <w:p w:rsidR="00E85D73" w:rsidRDefault="00BA19FA" w:rsidP="00E85D73">
      <w:pPr>
        <w:jc w:val="center"/>
        <w:rPr>
          <w:b/>
        </w:rPr>
      </w:pPr>
      <w:r>
        <w:rPr>
          <w:b/>
        </w:rPr>
        <w:t xml:space="preserve">в депутаты Донецкой городской Думы </w:t>
      </w:r>
      <w:r w:rsidR="009376B4">
        <w:rPr>
          <w:b/>
        </w:rPr>
        <w:t>седьмого</w:t>
      </w:r>
      <w:r w:rsidR="00D80F5E" w:rsidRPr="002A1C28">
        <w:rPr>
          <w:b/>
        </w:rPr>
        <w:t xml:space="preserve"> созыва</w:t>
      </w:r>
      <w:r w:rsidR="00D80F5E"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E85D73" w:rsidTr="008F4E1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E85D73" w:rsidRDefault="00E85D73" w:rsidP="008F4E1D">
            <w:pPr>
              <w:snapToGrid w:val="0"/>
              <w:jc w:val="center"/>
              <w:rPr>
                <w:b/>
              </w:rPr>
            </w:pPr>
          </w:p>
        </w:tc>
      </w:tr>
      <w:tr w:rsidR="00E85D73" w:rsidRPr="00A761FD" w:rsidTr="008F4E1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E85D73" w:rsidRPr="00A761FD" w:rsidRDefault="00E85D73" w:rsidP="008F4E1D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E16F96" w:rsidRDefault="00D80F5E" w:rsidP="00E16F96">
      <w:pPr>
        <w:spacing w:line="360" w:lineRule="auto"/>
        <w:jc w:val="center"/>
        <w:rPr>
          <w:b/>
        </w:rPr>
      </w:pPr>
      <w:r>
        <w:rPr>
          <w:b/>
        </w:rPr>
        <w:t>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>ому округу №</w:t>
      </w:r>
      <w:r w:rsidR="00BA19FA">
        <w:rPr>
          <w:b/>
        </w:rPr>
        <w:t xml:space="preserve"> </w:t>
      </w:r>
      <w:r w:rsidR="002644D6">
        <w:rPr>
          <w:b/>
        </w:rPr>
        <w:t>10</w:t>
      </w:r>
    </w:p>
    <w:p w:rsidR="00E85D73" w:rsidRDefault="00E85D73" w:rsidP="00E85D73">
      <w:pPr>
        <w:ind w:firstLine="567"/>
      </w:pPr>
      <w:r>
        <w:t>Территориальная избира</w:t>
      </w:r>
      <w:r w:rsidR="00BA19FA">
        <w:t>тельная комиссия города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E85D73" w:rsidTr="008F4E1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E85D73" w:rsidRPr="001B2128" w:rsidRDefault="00E85D73" w:rsidP="008F4E1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E85D73" w:rsidRPr="001B2128" w:rsidRDefault="00E85D73" w:rsidP="008F4E1D">
            <w:r w:rsidRPr="001B2128">
              <w:t>следующие документы*:</w:t>
            </w:r>
          </w:p>
        </w:tc>
      </w:tr>
      <w:tr w:rsidR="00E85D73" w:rsidTr="008F4E1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E85D73" w:rsidRPr="002A1C28" w:rsidRDefault="00E85D73" w:rsidP="008F4E1D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E85D73" w:rsidRDefault="00E85D73" w:rsidP="008F4E1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FF1979" w:rsidRDefault="00FF1979" w:rsidP="00E85D73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FF1979" w:rsidRPr="00FF1979" w:rsidRDefault="00FF1979" w:rsidP="004230EC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FF1979" w:rsidRDefault="00FF1979" w:rsidP="00FF1979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  <w:p w:rsidR="00E16F96" w:rsidRDefault="00E16F96" w:rsidP="00FF1979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F1979" w:rsidRPr="008A4E06" w:rsidRDefault="00FF1979" w:rsidP="008F4E1D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8A4E06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FF1979" w:rsidRDefault="00FF1979" w:rsidP="00470ABC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FF1979" w:rsidTr="001C5A7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FF1979" w:rsidTr="001C5A7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Протокол об итогах сбора подписей </w:t>
            </w:r>
            <w:r w:rsidR="008F4E1D">
              <w:rPr>
                <w:sz w:val="22"/>
                <w:szCs w:val="22"/>
              </w:rPr>
              <w:t xml:space="preserve">избирателей </w:t>
            </w:r>
            <w:r>
              <w:rPr>
                <w:sz w:val="22"/>
                <w:szCs w:val="22"/>
              </w:rPr>
              <w:t xml:space="preserve">на бумажном носителе </w:t>
            </w:r>
            <w:r w:rsidRPr="008A4E06">
              <w:rPr>
                <w:i/>
                <w:sz w:val="22"/>
                <w:szCs w:val="22"/>
              </w:rPr>
              <w:t xml:space="preserve">(если </w:t>
            </w:r>
            <w:r w:rsidR="008F4E1D" w:rsidRPr="008A4E06">
              <w:rPr>
                <w:i/>
                <w:sz w:val="22"/>
                <w:szCs w:val="22"/>
              </w:rPr>
              <w:br/>
            </w:r>
            <w:r w:rsidRPr="008A4E06">
              <w:rPr>
                <w:i/>
                <w:sz w:val="22"/>
                <w:szCs w:val="22"/>
              </w:rPr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  <w:p w:rsidR="00E16F96" w:rsidRDefault="00E16F96" w:rsidP="008F4E1D">
            <w:pPr>
              <w:keepLines/>
              <w:ind w:left="113"/>
            </w:pPr>
          </w:p>
        </w:tc>
      </w:tr>
      <w:tr w:rsidR="00FF1979" w:rsidTr="001C5A7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Pr="004230EC" w:rsidRDefault="00FF1979" w:rsidP="004230EC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03558">
              <w:rPr>
                <w:sz w:val="22"/>
                <w:szCs w:val="22"/>
              </w:rPr>
              <w:t>(представление не требуется в случае, если кандидат не создавал избирательный фонд</w:t>
            </w:r>
            <w:r w:rsidR="008F4E1D">
              <w:rPr>
                <w:sz w:val="22"/>
                <w:szCs w:val="22"/>
              </w:rPr>
              <w:t>, о чем уведомил ТИК</w:t>
            </w:r>
            <w:r w:rsidRPr="00E03558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:</w:t>
            </w:r>
            <w:r w:rsidR="004230EC">
              <w:rPr>
                <w:sz w:val="22"/>
                <w:szCs w:val="22"/>
              </w:rPr>
              <w:t xml:space="preserve"> **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4230EC" w:rsidRDefault="00FF197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</w:t>
            </w:r>
            <w:r w:rsidR="00226D53" w:rsidRPr="004230EC">
              <w:rPr>
                <w:sz w:val="22"/>
                <w:szCs w:val="22"/>
              </w:rPr>
              <w:t>;</w:t>
            </w:r>
          </w:p>
          <w:p w:rsidR="00FF1979" w:rsidRPr="00E16F96" w:rsidRDefault="00B94099" w:rsidP="004230EC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 w:rsidR="004230EC"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 w:rsidR="00FF1979" w:rsidRPr="004230EC">
              <w:rPr>
                <w:sz w:val="22"/>
                <w:szCs w:val="22"/>
              </w:rPr>
              <w:t>.</w:t>
            </w: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Pr="004230EC" w:rsidRDefault="00E16F96" w:rsidP="00E16F96">
            <w:pPr>
              <w:keepLines/>
              <w:spacing w:before="60" w:after="60"/>
              <w:ind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1979" w:rsidRDefault="00FF1979" w:rsidP="008F4E1D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FF1979" w:rsidTr="001C5A7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FF197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979" w:rsidRDefault="00FF1979" w:rsidP="008F4E1D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30EC" w:rsidTr="006C0A0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30EC" w:rsidRDefault="004230EC" w:rsidP="004230EC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  <w:p w:rsidR="00E16F96" w:rsidRDefault="00E16F96" w:rsidP="004230EC">
            <w:pPr>
              <w:keepLines/>
              <w:widowControl w:val="0"/>
              <w:spacing w:before="60"/>
              <w:ind w:left="57" w:right="57"/>
              <w:jc w:val="both"/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30EC" w:rsidRDefault="004230EC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30EC" w:rsidTr="004230EC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30EC" w:rsidRDefault="004230EC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30EC" w:rsidRPr="004230EC" w:rsidRDefault="004230EC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E85D73" w:rsidRDefault="00E85D73" w:rsidP="00E85D73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E85D73" w:rsidRDefault="00E85D73" w:rsidP="00E85D73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E85D73">
      <w:pPr>
        <w:pStyle w:val="14-151"/>
        <w:ind w:firstLine="0"/>
        <w:rPr>
          <w:sz w:val="24"/>
        </w:rPr>
      </w:pPr>
    </w:p>
    <w:p w:rsidR="00E16F96" w:rsidRDefault="00E16F96" w:rsidP="00E85D73">
      <w:pPr>
        <w:pStyle w:val="14-151"/>
        <w:ind w:firstLine="0"/>
        <w:rPr>
          <w:sz w:val="24"/>
        </w:rPr>
      </w:pPr>
    </w:p>
    <w:p w:rsidR="00E16F96" w:rsidRDefault="00E16F96" w:rsidP="00E85D73">
      <w:pPr>
        <w:pStyle w:val="14-151"/>
        <w:ind w:firstLine="0"/>
      </w:pPr>
    </w:p>
    <w:p w:rsidR="00E85D73" w:rsidRDefault="00E85D73" w:rsidP="00E85D73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E85D73" w:rsidRPr="00A761FD" w:rsidRDefault="00E85D73" w:rsidP="00E85D73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E85D73" w:rsidRDefault="00E85D73" w:rsidP="00E85D73">
      <w:r>
        <w:rPr>
          <w:szCs w:val="22"/>
        </w:rPr>
        <w:t>М.П.</w:t>
      </w:r>
    </w:p>
    <w:p w:rsidR="00E85D73" w:rsidRDefault="00E85D73" w:rsidP="00E85D73">
      <w:pPr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E85D73" w:rsidRDefault="00E85D73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E85D73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</w:p>
    <w:p w:rsidR="004230EC" w:rsidRDefault="004230EC" w:rsidP="004230EC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70ABC" w:rsidRPr="00470ABC" w:rsidRDefault="004230EC" w:rsidP="00470ABC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="00470ABC"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470ABC" w:rsidRPr="00470ABC" w:rsidRDefault="00470ABC" w:rsidP="004230EC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 w:rsidR="004230EC"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E85D73" w:rsidRDefault="004230EC" w:rsidP="004230EC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</w:t>
      </w:r>
      <w:r w:rsidR="00470ABC" w:rsidRPr="00470ABC">
        <w:rPr>
          <w:sz w:val="20"/>
          <w:szCs w:val="22"/>
        </w:rPr>
        <w:t>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 w:rsidR="00E85D73">
        <w:rPr>
          <w:sz w:val="20"/>
          <w:szCs w:val="22"/>
        </w:rPr>
        <w:t>.</w:t>
      </w:r>
    </w:p>
    <w:p w:rsidR="00E85D73" w:rsidRDefault="00E85D73" w:rsidP="00E85D73">
      <w:pPr>
        <w:jc w:val="both"/>
        <w:rPr>
          <w:sz w:val="20"/>
          <w:szCs w:val="22"/>
        </w:rPr>
        <w:sectPr w:rsidR="00E85D73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2715E" w:rsidRPr="002C310F" w:rsidRDefault="00CC4917" w:rsidP="0012715E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="002644D6">
        <w:rPr>
          <w:sz w:val="16"/>
          <w:szCs w:val="16"/>
        </w:rPr>
        <w:t xml:space="preserve">дополнительных </w:t>
      </w:r>
      <w:r w:rsidR="009376B4">
        <w:rPr>
          <w:sz w:val="16"/>
          <w:szCs w:val="16"/>
        </w:rPr>
        <w:t>выборов депутат</w:t>
      </w:r>
      <w:r w:rsidR="002644D6">
        <w:rPr>
          <w:sz w:val="16"/>
          <w:szCs w:val="16"/>
        </w:rPr>
        <w:t>а</w:t>
      </w:r>
      <w:r w:rsidRPr="00E16F96">
        <w:rPr>
          <w:sz w:val="16"/>
          <w:szCs w:val="16"/>
        </w:rPr>
        <w:t xml:space="preserve"> Донецкой городской Думы </w:t>
      </w:r>
      <w:r w:rsidR="009376B4">
        <w:rPr>
          <w:sz w:val="16"/>
          <w:szCs w:val="16"/>
        </w:rPr>
        <w:t>седьмого</w:t>
      </w:r>
      <w:r w:rsidRPr="00E16F96">
        <w:rPr>
          <w:sz w:val="16"/>
          <w:szCs w:val="16"/>
        </w:rPr>
        <w:t xml:space="preserve"> созыва</w:t>
      </w:r>
      <w:r w:rsidR="002644D6">
        <w:rPr>
          <w:sz w:val="16"/>
          <w:szCs w:val="16"/>
        </w:rPr>
        <w:t xml:space="preserve"> по одномандатному избирательному округу № 10</w:t>
      </w:r>
      <w:r w:rsidRPr="00E16F96">
        <w:rPr>
          <w:sz w:val="16"/>
          <w:szCs w:val="16"/>
        </w:rPr>
        <w:t xml:space="preserve"> </w:t>
      </w:r>
    </w:p>
    <w:p w:rsidR="0012715E" w:rsidRPr="00C1665B" w:rsidRDefault="0012715E" w:rsidP="0012715E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8B268C" w:rsidRDefault="0012715E" w:rsidP="0012715E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12715E" w:rsidTr="006C0A0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12715E" w:rsidRDefault="0012715E" w:rsidP="0012715E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12715E" w:rsidTr="006C0A0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12715E" w:rsidRDefault="0012715E" w:rsidP="006C0A0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12715E" w:rsidRDefault="0012715E" w:rsidP="006C0A0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12715E" w:rsidRDefault="0012715E" w:rsidP="006C0A0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12715E" w:rsidRPr="00E16F96" w:rsidRDefault="0012715E" w:rsidP="00E16F96">
      <w:pPr>
        <w:rPr>
          <w:b/>
          <w:bCs/>
          <w:sz w:val="16"/>
          <w:szCs w:val="16"/>
        </w:rPr>
      </w:pPr>
    </w:p>
    <w:p w:rsidR="00E16F96" w:rsidRDefault="00E16F96" w:rsidP="0012715E">
      <w:pPr>
        <w:jc w:val="center"/>
        <w:rPr>
          <w:b/>
          <w:bCs/>
          <w:szCs w:val="26"/>
        </w:rPr>
      </w:pPr>
    </w:p>
    <w:p w:rsidR="00E16F96" w:rsidRDefault="00E16F96" w:rsidP="0012715E">
      <w:pPr>
        <w:jc w:val="center"/>
        <w:rPr>
          <w:b/>
          <w:bCs/>
          <w:szCs w:val="26"/>
        </w:rPr>
      </w:pPr>
    </w:p>
    <w:p w:rsidR="0012715E" w:rsidRDefault="0012715E" w:rsidP="0012715E">
      <w:pPr>
        <w:jc w:val="center"/>
      </w:pPr>
      <w:r>
        <w:rPr>
          <w:b/>
          <w:bCs/>
          <w:szCs w:val="26"/>
        </w:rPr>
        <w:t>ПОДТВЕРЖДЕНИЕ</w:t>
      </w:r>
    </w:p>
    <w:p w:rsidR="0012715E" w:rsidRDefault="0012715E" w:rsidP="0012715E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12715E" w:rsidRDefault="0012715E" w:rsidP="0012715E">
      <w:pPr>
        <w:jc w:val="center"/>
        <w:rPr>
          <w:b/>
        </w:rPr>
      </w:pPr>
      <w:r w:rsidRPr="002A1C28">
        <w:rPr>
          <w:b/>
        </w:rPr>
        <w:t xml:space="preserve">в депутаты </w:t>
      </w:r>
      <w:r w:rsidR="00E16F96">
        <w:rPr>
          <w:b/>
        </w:rPr>
        <w:t xml:space="preserve">Донецкой </w:t>
      </w:r>
      <w:r w:rsidRPr="002A1C28">
        <w:rPr>
          <w:b/>
        </w:rPr>
        <w:t xml:space="preserve"> городской Думы </w:t>
      </w:r>
      <w:r w:rsidR="00CE593C">
        <w:rPr>
          <w:b/>
        </w:rPr>
        <w:t>седьмого</w:t>
      </w:r>
      <w:r w:rsidR="00E16F96">
        <w:rPr>
          <w:b/>
        </w:rPr>
        <w:t xml:space="preserve"> </w:t>
      </w:r>
      <w:r w:rsidRPr="002A1C28">
        <w:rPr>
          <w:b/>
        </w:rPr>
        <w:t>созыва</w:t>
      </w:r>
      <w:r>
        <w:rPr>
          <w:b/>
        </w:rPr>
        <w:t>, выдвинутого</w:t>
      </w:r>
    </w:p>
    <w:p w:rsidR="0012715E" w:rsidRDefault="0012715E" w:rsidP="0012715E">
      <w:pPr>
        <w:spacing w:line="360" w:lineRule="auto"/>
        <w:jc w:val="center"/>
        <w:rPr>
          <w:b/>
        </w:rPr>
      </w:pPr>
      <w:r>
        <w:rPr>
          <w:b/>
        </w:rPr>
        <w:t>в порядке самовыдвижения по одномандатному</w:t>
      </w:r>
      <w:r w:rsidRPr="002A1C28">
        <w:rPr>
          <w:b/>
        </w:rPr>
        <w:t xml:space="preserve"> </w:t>
      </w:r>
      <w:r>
        <w:rPr>
          <w:b/>
        </w:rPr>
        <w:t>и</w:t>
      </w:r>
      <w:r w:rsidRPr="002A1C28">
        <w:rPr>
          <w:b/>
        </w:rPr>
        <w:t>збирательн</w:t>
      </w:r>
      <w:r>
        <w:rPr>
          <w:b/>
        </w:rPr>
        <w:t xml:space="preserve">ому округу № </w:t>
      </w:r>
      <w:r w:rsidR="002644D6">
        <w:rPr>
          <w:b/>
        </w:rPr>
        <w:t>10</w:t>
      </w:r>
    </w:p>
    <w:p w:rsidR="0012715E" w:rsidRDefault="0012715E" w:rsidP="0012715E">
      <w:pPr>
        <w:ind w:firstLine="567"/>
      </w:pPr>
      <w:r>
        <w:t>Территориальная избира</w:t>
      </w:r>
      <w:r w:rsidR="00E16F96">
        <w:t>тельная комиссия города Донецка</w:t>
      </w:r>
      <w:r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12715E" w:rsidTr="006C0A0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2715E" w:rsidRPr="001B2128" w:rsidRDefault="0012715E" w:rsidP="006C0A0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12715E" w:rsidRPr="001B2128" w:rsidRDefault="0012715E" w:rsidP="006C0A07">
            <w:r w:rsidRPr="001B2128">
              <w:t>следующие документы*:</w:t>
            </w:r>
          </w:p>
        </w:tc>
      </w:tr>
      <w:tr w:rsidR="0012715E" w:rsidTr="006C0A0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12715E" w:rsidRPr="002A1C28" w:rsidRDefault="0012715E" w:rsidP="006C0A0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12715E" w:rsidRDefault="0012715E" w:rsidP="006C0A0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12715E" w:rsidRDefault="0012715E" w:rsidP="0012715E">
      <w:pPr>
        <w:rPr>
          <w:sz w:val="14"/>
        </w:rPr>
      </w:pPr>
    </w:p>
    <w:p w:rsidR="00E16F96" w:rsidRDefault="00E16F96" w:rsidP="0012715E">
      <w:pPr>
        <w:rPr>
          <w:sz w:val="14"/>
        </w:rPr>
      </w:pPr>
    </w:p>
    <w:p w:rsidR="00E16F96" w:rsidRDefault="00E16F96" w:rsidP="0012715E">
      <w:pPr>
        <w:rPr>
          <w:sz w:val="14"/>
        </w:rPr>
      </w:pPr>
    </w:p>
    <w:tbl>
      <w:tblPr>
        <w:tblW w:w="953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824"/>
        <w:gridCol w:w="141"/>
        <w:gridCol w:w="142"/>
        <w:gridCol w:w="142"/>
        <w:gridCol w:w="283"/>
        <w:gridCol w:w="142"/>
        <w:gridCol w:w="435"/>
      </w:tblGrid>
      <w:tr w:rsidR="0012715E" w:rsidTr="00E16F96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12715E" w:rsidRPr="00FF1979" w:rsidRDefault="0012715E" w:rsidP="006C0A0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12715E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  <w:p w:rsidR="00E16F96" w:rsidRDefault="00E16F96" w:rsidP="006C0A0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E16F96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E16F96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12715E" w:rsidRDefault="0012715E" w:rsidP="006C0A0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E16F96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E16F96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  <w:p w:rsidR="00E16F96" w:rsidRDefault="00E16F96" w:rsidP="006C0A07">
            <w:pPr>
              <w:keepLines/>
              <w:widowControl w:val="0"/>
              <w:ind w:right="57"/>
            </w:pPr>
          </w:p>
        </w:tc>
      </w:tr>
      <w:tr w:rsidR="0012715E" w:rsidTr="00E16F96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E16F96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  <w:p w:rsidR="00E16F96" w:rsidRDefault="00E16F96" w:rsidP="006C0A07">
            <w:pPr>
              <w:keepLines/>
              <w:ind w:left="113"/>
            </w:pPr>
          </w:p>
        </w:tc>
      </w:tr>
      <w:tr w:rsidR="0012715E" w:rsidTr="00E16F96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Pr="004230EC" w:rsidRDefault="0012715E" w:rsidP="006C0A0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Первый финансовый отчет кандидата: **</w:t>
            </w:r>
          </w:p>
          <w:p w:rsidR="0012715E" w:rsidRPr="004230EC" w:rsidRDefault="0012715E" w:rsidP="00327E24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12715E" w:rsidRPr="004230EC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12715E" w:rsidRPr="00E16F96" w:rsidRDefault="0012715E" w:rsidP="0012715E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Default="00E16F96" w:rsidP="00E16F96">
            <w:pPr>
              <w:keepLines/>
              <w:spacing w:before="60" w:after="60"/>
              <w:ind w:right="57"/>
              <w:jc w:val="both"/>
            </w:pPr>
          </w:p>
          <w:p w:rsidR="00E16F96" w:rsidRPr="004230EC" w:rsidRDefault="00E16F96" w:rsidP="00E16F96">
            <w:pPr>
              <w:keepLines/>
              <w:spacing w:before="60" w:after="60"/>
              <w:ind w:right="57"/>
              <w:jc w:val="both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12715E" w:rsidTr="00E16F96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12715E" w:rsidTr="00E16F96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2715E" w:rsidRDefault="0012715E" w:rsidP="006C0A0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12715E" w:rsidTr="00E16F96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12715E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824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2715E" w:rsidRDefault="0012715E" w:rsidP="006C0A0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2715E" w:rsidRPr="004230EC" w:rsidRDefault="0012715E" w:rsidP="006C0A0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12715E" w:rsidRDefault="0012715E" w:rsidP="0012715E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12715E" w:rsidRDefault="0012715E" w:rsidP="0012715E">
      <w:pPr>
        <w:pStyle w:val="14-151"/>
        <w:ind w:firstLine="0"/>
        <w:rPr>
          <w:sz w:val="24"/>
        </w:rPr>
      </w:pPr>
      <w:r>
        <w:rPr>
          <w:sz w:val="24"/>
        </w:rPr>
        <w:t>Иных документов в избирательную комиссию не представлено.</w:t>
      </w:r>
    </w:p>
    <w:p w:rsidR="00E16F96" w:rsidRDefault="00E16F96" w:rsidP="0012715E">
      <w:pPr>
        <w:pStyle w:val="14-151"/>
        <w:ind w:firstLine="0"/>
        <w:rPr>
          <w:sz w:val="24"/>
        </w:rPr>
      </w:pPr>
    </w:p>
    <w:p w:rsidR="00E16F96" w:rsidRDefault="00E16F96" w:rsidP="0012715E">
      <w:pPr>
        <w:pStyle w:val="14-151"/>
        <w:ind w:firstLine="0"/>
        <w:rPr>
          <w:sz w:val="24"/>
        </w:rPr>
      </w:pPr>
    </w:p>
    <w:p w:rsidR="00E16F96" w:rsidRDefault="00E16F96" w:rsidP="0012715E">
      <w:pPr>
        <w:pStyle w:val="14-151"/>
        <w:ind w:firstLine="0"/>
      </w:pPr>
    </w:p>
    <w:p w:rsidR="0012715E" w:rsidRDefault="0012715E" w:rsidP="0012715E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12715E" w:rsidRPr="00A761FD" w:rsidRDefault="0012715E" w:rsidP="0012715E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12715E" w:rsidRDefault="0012715E" w:rsidP="0012715E">
      <w:r>
        <w:rPr>
          <w:szCs w:val="22"/>
        </w:rPr>
        <w:t>М.П.</w:t>
      </w:r>
    </w:p>
    <w:p w:rsidR="0012715E" w:rsidRDefault="0012715E" w:rsidP="0012715E">
      <w:pPr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</w:p>
    <w:p w:rsidR="00CC4917" w:rsidRDefault="00CC4917" w:rsidP="0012715E">
      <w:pPr>
        <w:jc w:val="both"/>
        <w:rPr>
          <w:sz w:val="20"/>
          <w:szCs w:val="22"/>
        </w:rPr>
      </w:pPr>
    </w:p>
    <w:p w:rsidR="0012715E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12715E" w:rsidRPr="00470ABC" w:rsidRDefault="0012715E" w:rsidP="0012715E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>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12715E" w:rsidRPr="00470ABC" w:rsidRDefault="0012715E" w:rsidP="0012715E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>(Форма № 1) – приложение № 2 к Инструкции.</w:t>
      </w:r>
    </w:p>
    <w:p w:rsidR="00BF0AB6" w:rsidRDefault="0012715E" w:rsidP="003629E9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BF0AB6" w:rsidRDefault="00BF0AB6" w:rsidP="003629E9">
      <w:pPr>
        <w:ind w:firstLine="284"/>
        <w:jc w:val="both"/>
        <w:rPr>
          <w:sz w:val="20"/>
          <w:szCs w:val="22"/>
        </w:rPr>
        <w:sectPr w:rsidR="00BF0AB6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F0AB6" w:rsidRPr="002C310F" w:rsidRDefault="00BF0AB6" w:rsidP="00BF0AB6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</w:t>
      </w:r>
      <w:r w:rsidR="008A4E06">
        <w:rPr>
          <w:sz w:val="16"/>
          <w:szCs w:val="16"/>
        </w:rPr>
        <w:t xml:space="preserve"> 6</w:t>
      </w:r>
    </w:p>
    <w:p w:rsidR="00E16F96" w:rsidRPr="00E16F96" w:rsidRDefault="00E16F96" w:rsidP="00E16F9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>приема документов, представляемых кандидатами, уполномоченными представителями избирательных объединений в Территориальную избира</w:t>
      </w:r>
      <w:r>
        <w:rPr>
          <w:sz w:val="16"/>
          <w:szCs w:val="16"/>
        </w:rPr>
        <w:t xml:space="preserve">тельную комиссию города Донецка </w:t>
      </w:r>
      <w:r w:rsidRPr="002C310F">
        <w:rPr>
          <w:sz w:val="16"/>
          <w:szCs w:val="16"/>
        </w:rPr>
        <w:t xml:space="preserve"> при проведении </w:t>
      </w:r>
      <w:r w:rsidR="002644D6">
        <w:rPr>
          <w:sz w:val="16"/>
          <w:szCs w:val="16"/>
        </w:rPr>
        <w:t xml:space="preserve">дополнительных </w:t>
      </w:r>
      <w:r w:rsidR="00133CD1">
        <w:rPr>
          <w:sz w:val="16"/>
          <w:szCs w:val="16"/>
        </w:rPr>
        <w:t>выборов депутат</w:t>
      </w:r>
      <w:r w:rsidR="002644D6">
        <w:rPr>
          <w:sz w:val="16"/>
          <w:szCs w:val="16"/>
        </w:rPr>
        <w:t>а</w:t>
      </w:r>
      <w:r w:rsidRPr="00E16F96">
        <w:rPr>
          <w:sz w:val="16"/>
          <w:szCs w:val="16"/>
        </w:rPr>
        <w:t xml:space="preserve"> Донецкой городской Думы </w:t>
      </w:r>
      <w:r w:rsidR="00133CD1">
        <w:rPr>
          <w:sz w:val="16"/>
          <w:szCs w:val="16"/>
        </w:rPr>
        <w:t>седьмого</w:t>
      </w:r>
      <w:r w:rsidRPr="00E16F96">
        <w:rPr>
          <w:sz w:val="16"/>
          <w:szCs w:val="16"/>
        </w:rPr>
        <w:t xml:space="preserve"> созыва </w:t>
      </w:r>
      <w:r w:rsidR="002644D6">
        <w:rPr>
          <w:sz w:val="16"/>
          <w:szCs w:val="16"/>
        </w:rPr>
        <w:t>по одномандатному избирательному округу № 10</w:t>
      </w:r>
    </w:p>
    <w:p w:rsidR="008E4589" w:rsidRDefault="008E4589" w:rsidP="007964AD">
      <w:pPr>
        <w:jc w:val="both"/>
        <w:rPr>
          <w:sz w:val="20"/>
          <w:szCs w:val="22"/>
        </w:rPr>
      </w:pPr>
    </w:p>
    <w:p w:rsidR="00BF0AB6" w:rsidRDefault="00BF0AB6" w:rsidP="008E4589">
      <w:pPr>
        <w:spacing w:before="120"/>
        <w:jc w:val="center"/>
        <w:rPr>
          <w:b/>
          <w:bCs/>
          <w:szCs w:val="26"/>
        </w:rPr>
      </w:pPr>
    </w:p>
    <w:p w:rsidR="008E4589" w:rsidRPr="00BF7EF5" w:rsidRDefault="008E4589" w:rsidP="008E4589">
      <w:pPr>
        <w:jc w:val="center"/>
        <w:rPr>
          <w:b/>
          <w:bCs/>
          <w:szCs w:val="26"/>
        </w:rPr>
      </w:pPr>
      <w:r>
        <w:rPr>
          <w:b/>
          <w:bCs/>
          <w:szCs w:val="26"/>
        </w:rPr>
        <w:t>ИЗВЕЩЕНИЕ</w:t>
      </w:r>
    </w:p>
    <w:p w:rsidR="008737A5" w:rsidRDefault="008E4589" w:rsidP="008E4589">
      <w:pPr>
        <w:jc w:val="center"/>
        <w:rPr>
          <w:b/>
          <w:bCs/>
        </w:rPr>
      </w:pPr>
      <w:r>
        <w:rPr>
          <w:b/>
          <w:bCs/>
        </w:rPr>
        <w:t>о необходимом для регистрации кандидата</w:t>
      </w:r>
      <w:r w:rsidRPr="001B53AE">
        <w:rPr>
          <w:b/>
          <w:bCs/>
        </w:rPr>
        <w:t xml:space="preserve"> </w:t>
      </w:r>
      <w:r w:rsidR="008737A5">
        <w:rPr>
          <w:b/>
          <w:bCs/>
        </w:rPr>
        <w:t xml:space="preserve">в депутаты </w:t>
      </w:r>
      <w:r w:rsidR="00E16F96">
        <w:rPr>
          <w:b/>
        </w:rPr>
        <w:t>Донецкой</w:t>
      </w:r>
      <w:r w:rsidR="008737A5" w:rsidRPr="002A1C28">
        <w:rPr>
          <w:b/>
        </w:rPr>
        <w:t xml:space="preserve"> городско</w:t>
      </w:r>
      <w:r w:rsidR="00E16F96">
        <w:rPr>
          <w:b/>
        </w:rPr>
        <w:t xml:space="preserve">й Думы </w:t>
      </w:r>
      <w:r w:rsidR="00133CD1">
        <w:rPr>
          <w:b/>
        </w:rPr>
        <w:t>седьмого</w:t>
      </w:r>
      <w:r w:rsidR="008737A5" w:rsidRPr="002A1C28">
        <w:rPr>
          <w:b/>
        </w:rPr>
        <w:t xml:space="preserve"> созыва</w:t>
      </w:r>
      <w:r w:rsidR="002644D6">
        <w:rPr>
          <w:b/>
        </w:rPr>
        <w:t xml:space="preserve"> </w:t>
      </w:r>
      <w:r w:rsidRPr="001B53AE">
        <w:rPr>
          <w:b/>
          <w:bCs/>
        </w:rPr>
        <w:t>к</w:t>
      </w:r>
      <w:r w:rsidR="008737A5">
        <w:rPr>
          <w:b/>
          <w:bCs/>
        </w:rPr>
        <w:t xml:space="preserve">оличестве </w:t>
      </w:r>
      <w:r>
        <w:rPr>
          <w:b/>
          <w:bCs/>
        </w:rPr>
        <w:t xml:space="preserve">подписей избирателей, </w:t>
      </w:r>
      <w:r w:rsidRPr="001B53AE">
        <w:rPr>
          <w:b/>
          <w:bCs/>
        </w:rPr>
        <w:t xml:space="preserve">а также о предельном </w:t>
      </w:r>
    </w:p>
    <w:p w:rsidR="008737A5" w:rsidRDefault="008E4589" w:rsidP="008E4589">
      <w:pPr>
        <w:jc w:val="center"/>
        <w:rPr>
          <w:b/>
          <w:bCs/>
        </w:rPr>
      </w:pPr>
      <w:r w:rsidRPr="001B53AE">
        <w:rPr>
          <w:b/>
          <w:bCs/>
        </w:rPr>
        <w:t>количестве подписей избирателей, представляемых</w:t>
      </w:r>
      <w:r w:rsidR="00A969F7">
        <w:rPr>
          <w:b/>
          <w:bCs/>
        </w:rPr>
        <w:t xml:space="preserve"> </w:t>
      </w:r>
      <w:r w:rsidRPr="001B53AE">
        <w:rPr>
          <w:b/>
          <w:bCs/>
        </w:rPr>
        <w:t xml:space="preserve">для регистрации </w:t>
      </w:r>
      <w:r>
        <w:rPr>
          <w:b/>
          <w:bCs/>
        </w:rPr>
        <w:t>кандидата</w:t>
      </w:r>
      <w:r w:rsidR="00A969F7">
        <w:rPr>
          <w:b/>
          <w:bCs/>
        </w:rPr>
        <w:t xml:space="preserve">, </w:t>
      </w:r>
    </w:p>
    <w:p w:rsidR="008E4589" w:rsidRDefault="00A969F7" w:rsidP="008E4589">
      <w:pPr>
        <w:jc w:val="center"/>
        <w:rPr>
          <w:b/>
          <w:bCs/>
          <w:szCs w:val="26"/>
        </w:rPr>
      </w:pPr>
      <w:r>
        <w:rPr>
          <w:b/>
          <w:bCs/>
        </w:rPr>
        <w:t xml:space="preserve">выдвинутого по </w:t>
      </w:r>
      <w:r w:rsidR="008737A5">
        <w:rPr>
          <w:b/>
          <w:bCs/>
          <w:szCs w:val="26"/>
        </w:rPr>
        <w:t>одно</w:t>
      </w:r>
      <w:r>
        <w:rPr>
          <w:b/>
          <w:bCs/>
          <w:szCs w:val="26"/>
        </w:rPr>
        <w:t xml:space="preserve">мандатному избирательному округу № </w:t>
      </w:r>
      <w:r w:rsidR="002644D6">
        <w:rPr>
          <w:bCs/>
          <w:szCs w:val="26"/>
        </w:rPr>
        <w:t>10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526"/>
      </w:tblGrid>
      <w:tr w:rsidR="008E4589" w:rsidRPr="00AC13F2" w:rsidTr="006148A2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E4589" w:rsidRPr="00336C1A" w:rsidRDefault="008E4589" w:rsidP="006148A2">
            <w:pPr>
              <w:rPr>
                <w:b/>
              </w:rPr>
            </w:pPr>
          </w:p>
        </w:tc>
      </w:tr>
      <w:tr w:rsidR="008E4589" w:rsidRPr="008737A5" w:rsidTr="006148A2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E4589" w:rsidRPr="008737A5" w:rsidRDefault="008E4589" w:rsidP="006148A2">
            <w:pPr>
              <w:jc w:val="center"/>
              <w:rPr>
                <w:i/>
                <w:sz w:val="16"/>
                <w:szCs w:val="18"/>
              </w:rPr>
            </w:pPr>
            <w:r w:rsidRPr="008737A5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8E4589" w:rsidRDefault="008E4589" w:rsidP="008E4589"/>
    <w:p w:rsidR="008E4589" w:rsidRDefault="008E4589" w:rsidP="008E458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8E4589" w:rsidRPr="001B53AE" w:rsidTr="006148A2">
        <w:trPr>
          <w:trHeight w:val="734"/>
        </w:trPr>
        <w:tc>
          <w:tcPr>
            <w:tcW w:w="5856" w:type="dxa"/>
            <w:vAlign w:val="center"/>
            <w:hideMark/>
          </w:tcPr>
          <w:p w:rsidR="008E4589" w:rsidRPr="008D297D" w:rsidRDefault="008E4589" w:rsidP="006148A2">
            <w:pPr>
              <w:pStyle w:val="3"/>
              <w:spacing w:after="0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Количество подписей избирателей, необходимое</w:t>
            </w:r>
            <w:r w:rsidRPr="008D297D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8E4589" w:rsidRPr="001B53AE" w:rsidTr="006148A2">
        <w:trPr>
          <w:trHeight w:val="703"/>
        </w:trPr>
        <w:tc>
          <w:tcPr>
            <w:tcW w:w="5856" w:type="dxa"/>
            <w:vAlign w:val="bottom"/>
            <w:hideMark/>
          </w:tcPr>
          <w:p w:rsidR="008E4589" w:rsidRPr="008D297D" w:rsidRDefault="008E4589" w:rsidP="006148A2">
            <w:pPr>
              <w:pStyle w:val="3"/>
              <w:rPr>
                <w:sz w:val="24"/>
                <w:szCs w:val="28"/>
              </w:rPr>
            </w:pPr>
            <w:r w:rsidRPr="008D297D">
              <w:rPr>
                <w:sz w:val="24"/>
                <w:szCs w:val="28"/>
              </w:rPr>
              <w:t>Предельное количество подписей избирателей,</w:t>
            </w:r>
            <w:r w:rsidRPr="008D297D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8E4589" w:rsidRPr="00A969F7" w:rsidRDefault="008E4589" w:rsidP="006148A2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E16F96" w:rsidRDefault="00E16F96" w:rsidP="00A969F7">
      <w:pPr>
        <w:spacing w:before="60"/>
        <w:ind w:firstLine="709"/>
        <w:jc w:val="both"/>
      </w:pPr>
    </w:p>
    <w:p w:rsidR="008E4589" w:rsidRDefault="008E4589" w:rsidP="00A969F7">
      <w:pPr>
        <w:spacing w:before="60"/>
        <w:ind w:firstLine="709"/>
        <w:jc w:val="both"/>
      </w:pPr>
      <w:r>
        <w:t xml:space="preserve">Основание: постановление </w:t>
      </w:r>
      <w:r w:rsidR="00A969F7">
        <w:t xml:space="preserve">Территориальной избирательной комиссии </w:t>
      </w:r>
      <w:r w:rsidR="00E16F96">
        <w:t xml:space="preserve">                             города Донецка </w:t>
      </w:r>
      <w:r w:rsidR="006C0A07">
        <w:t xml:space="preserve"> </w:t>
      </w:r>
      <w:r>
        <w:t xml:space="preserve">от </w:t>
      </w:r>
      <w:r w:rsidR="00FD1056">
        <w:t>«</w:t>
      </w:r>
      <w:r>
        <w:t>____</w:t>
      </w:r>
      <w:r w:rsidR="00FD1056">
        <w:t>»</w:t>
      </w:r>
      <w:r>
        <w:t xml:space="preserve"> ____________ 20___ года № ____</w:t>
      </w:r>
    </w:p>
    <w:p w:rsidR="008E4589" w:rsidRDefault="008E4589" w:rsidP="008E4589">
      <w:pPr>
        <w:spacing w:before="60"/>
        <w:jc w:val="both"/>
      </w:pPr>
    </w:p>
    <w:p w:rsidR="008E4589" w:rsidRDefault="008E4589" w:rsidP="008E4589">
      <w:pPr>
        <w:spacing w:before="60"/>
        <w:jc w:val="both"/>
      </w:pPr>
      <w:r>
        <w:t xml:space="preserve">Дата и время выдачи извещения: </w:t>
      </w:r>
      <w:r w:rsidR="00FD1056">
        <w:t>«</w:t>
      </w:r>
      <w:r>
        <w:t>____</w:t>
      </w:r>
      <w:r w:rsidR="00FD1056">
        <w:t>»</w:t>
      </w:r>
      <w:r>
        <w:t xml:space="preserve"> час. </w:t>
      </w:r>
      <w:r w:rsidR="00FD1056">
        <w:t>«</w:t>
      </w:r>
      <w:r>
        <w:t>____</w:t>
      </w:r>
      <w:r w:rsidR="00FD1056">
        <w:t>»</w:t>
      </w:r>
      <w:r>
        <w:t xml:space="preserve"> мин. </w:t>
      </w:r>
      <w:r w:rsidR="00FD1056">
        <w:t>«</w:t>
      </w:r>
      <w:r>
        <w:t>____</w:t>
      </w:r>
      <w:r w:rsidR="00FD1056">
        <w:t>»</w:t>
      </w:r>
      <w:r>
        <w:t xml:space="preserve"> ____________ 20___ года.</w:t>
      </w:r>
    </w:p>
    <w:p w:rsidR="00E16F96" w:rsidRDefault="00E16F96" w:rsidP="008E4589">
      <w:pPr>
        <w:spacing w:before="60"/>
        <w:jc w:val="both"/>
      </w:pPr>
    </w:p>
    <w:p w:rsidR="008E4589" w:rsidRDefault="008E4589" w:rsidP="008E4589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Default="008E4589" w:rsidP="008E4589">
      <w:pPr>
        <w:rPr>
          <w:szCs w:val="22"/>
        </w:rPr>
      </w:pPr>
      <w:r w:rsidRPr="00327D77">
        <w:rPr>
          <w:szCs w:val="22"/>
        </w:rPr>
        <w:t>М.П.</w:t>
      </w:r>
    </w:p>
    <w:p w:rsidR="008E4589" w:rsidRDefault="008E4589" w:rsidP="008E4589">
      <w:pPr>
        <w:rPr>
          <w:szCs w:val="22"/>
        </w:rPr>
      </w:pPr>
    </w:p>
    <w:p w:rsidR="008E4589" w:rsidRDefault="008E4589" w:rsidP="008E4589">
      <w:pPr>
        <w:rPr>
          <w:szCs w:val="22"/>
        </w:rPr>
      </w:pPr>
    </w:p>
    <w:p w:rsidR="008E4589" w:rsidRDefault="008E4589" w:rsidP="008E4589">
      <w:r>
        <w:rPr>
          <w:szCs w:val="22"/>
        </w:rPr>
        <w:t>Извещение получил: к</w:t>
      </w:r>
      <w:r>
        <w:t>андидат (иное лицо)</w:t>
      </w:r>
      <w:r>
        <w:tab/>
      </w:r>
    </w:p>
    <w:p w:rsidR="008919A6" w:rsidRPr="00A761FD" w:rsidRDefault="008919A6" w:rsidP="008919A6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8E4589" w:rsidRPr="00327D77" w:rsidRDefault="008E4589" w:rsidP="008E4589">
      <w:pPr>
        <w:rPr>
          <w:szCs w:val="22"/>
        </w:rPr>
      </w:pPr>
    </w:p>
    <w:p w:rsidR="008E4589" w:rsidRDefault="008E4589" w:rsidP="007964AD">
      <w:pPr>
        <w:jc w:val="both"/>
      </w:pPr>
    </w:p>
    <w:sectPr w:rsidR="008E4589" w:rsidSect="0052149E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33F3" w:rsidRDefault="001A33F3" w:rsidP="00CE28D5">
      <w:r>
        <w:separator/>
      </w:r>
    </w:p>
  </w:endnote>
  <w:endnote w:type="continuationSeparator" w:id="1">
    <w:p w:rsidR="001A33F3" w:rsidRDefault="001A33F3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33F3" w:rsidRDefault="001A33F3" w:rsidP="00CE28D5">
      <w:r>
        <w:separator/>
      </w:r>
    </w:p>
  </w:footnote>
  <w:footnote w:type="continuationSeparator" w:id="1">
    <w:p w:rsidR="001A33F3" w:rsidRDefault="001A33F3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3AC" w:rsidRDefault="00767E43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AF33AC" w:rsidRDefault="00767E43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AF33AC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A634F2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3AC" w:rsidRDefault="00AF33AC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3AC" w:rsidRDefault="00767E43">
    <w:pPr>
      <w:pStyle w:val="ac"/>
      <w:jc w:val="center"/>
    </w:pPr>
    <w:fldSimple w:instr=" PAGE ">
      <w:r w:rsidR="00A634F2">
        <w:rPr>
          <w:noProof/>
        </w:rPr>
        <w:t>2</w:t>
      </w:r>
    </w:fldSimple>
  </w:p>
  <w:p w:rsidR="00AF33AC" w:rsidRDefault="00AF33AC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3AC" w:rsidRDefault="00AF33A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285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2253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C84"/>
    <w:rsid w:val="00034FDC"/>
    <w:rsid w:val="00036B57"/>
    <w:rsid w:val="0004307C"/>
    <w:rsid w:val="00047112"/>
    <w:rsid w:val="00054E53"/>
    <w:rsid w:val="00064879"/>
    <w:rsid w:val="00067F06"/>
    <w:rsid w:val="0007439E"/>
    <w:rsid w:val="00075CAE"/>
    <w:rsid w:val="00076A57"/>
    <w:rsid w:val="0008274A"/>
    <w:rsid w:val="000839BC"/>
    <w:rsid w:val="0009396D"/>
    <w:rsid w:val="00096EE8"/>
    <w:rsid w:val="000B28AE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33CD1"/>
    <w:rsid w:val="00134C01"/>
    <w:rsid w:val="00135C3B"/>
    <w:rsid w:val="00146891"/>
    <w:rsid w:val="00147451"/>
    <w:rsid w:val="001514DF"/>
    <w:rsid w:val="001535B6"/>
    <w:rsid w:val="00154058"/>
    <w:rsid w:val="00160EA2"/>
    <w:rsid w:val="001735FF"/>
    <w:rsid w:val="00174274"/>
    <w:rsid w:val="001742ED"/>
    <w:rsid w:val="0019636E"/>
    <w:rsid w:val="001A304C"/>
    <w:rsid w:val="001A33F3"/>
    <w:rsid w:val="001A5CE1"/>
    <w:rsid w:val="001B2128"/>
    <w:rsid w:val="001C5A7D"/>
    <w:rsid w:val="001C650C"/>
    <w:rsid w:val="001D2E16"/>
    <w:rsid w:val="001D5AE1"/>
    <w:rsid w:val="001D6FB9"/>
    <w:rsid w:val="001E06ED"/>
    <w:rsid w:val="001E5643"/>
    <w:rsid w:val="001E71D6"/>
    <w:rsid w:val="001E7609"/>
    <w:rsid w:val="00212293"/>
    <w:rsid w:val="002239A4"/>
    <w:rsid w:val="0022514A"/>
    <w:rsid w:val="00226D53"/>
    <w:rsid w:val="0024693E"/>
    <w:rsid w:val="00246FFA"/>
    <w:rsid w:val="00252FB7"/>
    <w:rsid w:val="00260B47"/>
    <w:rsid w:val="002644D6"/>
    <w:rsid w:val="00265131"/>
    <w:rsid w:val="00266F04"/>
    <w:rsid w:val="00283042"/>
    <w:rsid w:val="00285FD1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487B"/>
    <w:rsid w:val="00336F8A"/>
    <w:rsid w:val="00361AC1"/>
    <w:rsid w:val="003629E9"/>
    <w:rsid w:val="00365D66"/>
    <w:rsid w:val="00374DBA"/>
    <w:rsid w:val="003878F6"/>
    <w:rsid w:val="00393FE2"/>
    <w:rsid w:val="003956C6"/>
    <w:rsid w:val="003A34E6"/>
    <w:rsid w:val="003C154E"/>
    <w:rsid w:val="003E6162"/>
    <w:rsid w:val="003E7DC6"/>
    <w:rsid w:val="003F448B"/>
    <w:rsid w:val="004230EC"/>
    <w:rsid w:val="00432FF6"/>
    <w:rsid w:val="00443F31"/>
    <w:rsid w:val="004456D6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5F6DCA"/>
    <w:rsid w:val="0060397C"/>
    <w:rsid w:val="00606F8D"/>
    <w:rsid w:val="006148A2"/>
    <w:rsid w:val="00614C4B"/>
    <w:rsid w:val="00630360"/>
    <w:rsid w:val="006366BB"/>
    <w:rsid w:val="006410AA"/>
    <w:rsid w:val="00653FD4"/>
    <w:rsid w:val="00660A68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67E43"/>
    <w:rsid w:val="00771375"/>
    <w:rsid w:val="00774A86"/>
    <w:rsid w:val="00777D8C"/>
    <w:rsid w:val="007811DB"/>
    <w:rsid w:val="00781FD6"/>
    <w:rsid w:val="007964AD"/>
    <w:rsid w:val="007A1AC6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737A5"/>
    <w:rsid w:val="008750E2"/>
    <w:rsid w:val="00876724"/>
    <w:rsid w:val="008919A6"/>
    <w:rsid w:val="008A4346"/>
    <w:rsid w:val="008A4E06"/>
    <w:rsid w:val="008B175C"/>
    <w:rsid w:val="008B268C"/>
    <w:rsid w:val="008B3A26"/>
    <w:rsid w:val="008C2180"/>
    <w:rsid w:val="008D24AE"/>
    <w:rsid w:val="008E4589"/>
    <w:rsid w:val="008F4E1D"/>
    <w:rsid w:val="00911F0F"/>
    <w:rsid w:val="009237C8"/>
    <w:rsid w:val="00925E99"/>
    <w:rsid w:val="009265AD"/>
    <w:rsid w:val="009376B4"/>
    <w:rsid w:val="009623D2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24F77"/>
    <w:rsid w:val="00A312E5"/>
    <w:rsid w:val="00A34ED6"/>
    <w:rsid w:val="00A4158E"/>
    <w:rsid w:val="00A4451F"/>
    <w:rsid w:val="00A57FF0"/>
    <w:rsid w:val="00A634F2"/>
    <w:rsid w:val="00A6383A"/>
    <w:rsid w:val="00A64D72"/>
    <w:rsid w:val="00A70464"/>
    <w:rsid w:val="00A704CA"/>
    <w:rsid w:val="00A72430"/>
    <w:rsid w:val="00A761FD"/>
    <w:rsid w:val="00A77AC3"/>
    <w:rsid w:val="00A83F86"/>
    <w:rsid w:val="00A9036D"/>
    <w:rsid w:val="00A91488"/>
    <w:rsid w:val="00A969F7"/>
    <w:rsid w:val="00AB22AA"/>
    <w:rsid w:val="00AC6DC4"/>
    <w:rsid w:val="00AD0932"/>
    <w:rsid w:val="00AE6595"/>
    <w:rsid w:val="00AF33AC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19FA"/>
    <w:rsid w:val="00BA24AA"/>
    <w:rsid w:val="00BA452F"/>
    <w:rsid w:val="00BB0617"/>
    <w:rsid w:val="00BC4587"/>
    <w:rsid w:val="00BD278D"/>
    <w:rsid w:val="00BD6DE7"/>
    <w:rsid w:val="00BF0AB6"/>
    <w:rsid w:val="00BF4C10"/>
    <w:rsid w:val="00C1665B"/>
    <w:rsid w:val="00C20165"/>
    <w:rsid w:val="00C319A9"/>
    <w:rsid w:val="00C359DB"/>
    <w:rsid w:val="00C43A80"/>
    <w:rsid w:val="00C545C2"/>
    <w:rsid w:val="00C57DBF"/>
    <w:rsid w:val="00C63B09"/>
    <w:rsid w:val="00C7147E"/>
    <w:rsid w:val="00C752FA"/>
    <w:rsid w:val="00C76E11"/>
    <w:rsid w:val="00C971B9"/>
    <w:rsid w:val="00CA2400"/>
    <w:rsid w:val="00CB2F94"/>
    <w:rsid w:val="00CB4A56"/>
    <w:rsid w:val="00CB7216"/>
    <w:rsid w:val="00CC4917"/>
    <w:rsid w:val="00CE1AA1"/>
    <w:rsid w:val="00CE28D5"/>
    <w:rsid w:val="00CE4ED6"/>
    <w:rsid w:val="00CE593C"/>
    <w:rsid w:val="00CF18FD"/>
    <w:rsid w:val="00D31F0E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A7B12"/>
    <w:rsid w:val="00DC0029"/>
    <w:rsid w:val="00DC0AFE"/>
    <w:rsid w:val="00DC1AF8"/>
    <w:rsid w:val="00DC5B14"/>
    <w:rsid w:val="00DC6B36"/>
    <w:rsid w:val="00DC74F6"/>
    <w:rsid w:val="00DD0B71"/>
    <w:rsid w:val="00E03558"/>
    <w:rsid w:val="00E1534C"/>
    <w:rsid w:val="00E16F96"/>
    <w:rsid w:val="00E323E1"/>
    <w:rsid w:val="00E34826"/>
    <w:rsid w:val="00E34FCB"/>
    <w:rsid w:val="00E45B90"/>
    <w:rsid w:val="00E47F95"/>
    <w:rsid w:val="00E50DD8"/>
    <w:rsid w:val="00E53E55"/>
    <w:rsid w:val="00E61587"/>
    <w:rsid w:val="00E63119"/>
    <w:rsid w:val="00E732B4"/>
    <w:rsid w:val="00E85D73"/>
    <w:rsid w:val="00E86A2D"/>
    <w:rsid w:val="00E92997"/>
    <w:rsid w:val="00E930D5"/>
    <w:rsid w:val="00EA0F02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A5682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6366BB"/>
    <w:pPr>
      <w:keepNext/>
      <w:suppressAutoHyphens w:val="0"/>
      <w:jc w:val="center"/>
      <w:outlineLvl w:val="1"/>
    </w:pPr>
    <w:rPr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6366BB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f6">
    <w:name w:val="No Spacing"/>
    <w:uiPriority w:val="1"/>
    <w:qFormat/>
    <w:rsid w:val="006366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6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0BE0D-3EFB-4865-A982-1BD9FAFDC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5039</Words>
  <Characters>28723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6</cp:revision>
  <cp:lastPrinted>2022-01-13T07:47:00Z</cp:lastPrinted>
  <dcterms:created xsi:type="dcterms:W3CDTF">2022-01-11T13:01:00Z</dcterms:created>
  <dcterms:modified xsi:type="dcterms:W3CDTF">2022-01-13T07:47:00Z</dcterms:modified>
</cp:coreProperties>
</file>