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E07" w:rsidRPr="009A3DD1" w:rsidRDefault="00226E07" w:rsidP="00226E07">
      <w:pPr>
        <w:jc w:val="center"/>
        <w:rPr>
          <w:sz w:val="28"/>
          <w:szCs w:val="28"/>
        </w:rPr>
      </w:pPr>
      <w:r w:rsidRPr="009A3DD1">
        <w:rPr>
          <w:noProof/>
          <w:sz w:val="28"/>
          <w:szCs w:val="28"/>
          <w:lang w:eastAsia="ru-RU"/>
        </w:rPr>
        <w:drawing>
          <wp:inline distT="0" distB="0" distL="0" distR="0">
            <wp:extent cx="524510" cy="556895"/>
            <wp:effectExtent l="19050" t="0" r="889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5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07" w:rsidRPr="009A3DD1" w:rsidRDefault="00226E07" w:rsidP="00226E07">
      <w:pPr>
        <w:jc w:val="center"/>
        <w:rPr>
          <w:b/>
          <w:sz w:val="28"/>
          <w:szCs w:val="28"/>
        </w:rPr>
      </w:pPr>
      <w:r w:rsidRPr="009A3DD1">
        <w:rPr>
          <w:b/>
          <w:sz w:val="28"/>
          <w:szCs w:val="28"/>
        </w:rPr>
        <w:t>ТЕРРИТОРИАЛЬНАЯ ИЗБИРАТЕЛЬНАЯ КОМИССИЯ</w:t>
      </w:r>
    </w:p>
    <w:p w:rsidR="00226E07" w:rsidRPr="009A3DD1" w:rsidRDefault="00226E07" w:rsidP="00226E07">
      <w:pPr>
        <w:jc w:val="center"/>
        <w:rPr>
          <w:b/>
          <w:sz w:val="28"/>
          <w:szCs w:val="28"/>
        </w:rPr>
      </w:pPr>
      <w:r w:rsidRPr="009A3DD1">
        <w:rPr>
          <w:b/>
          <w:sz w:val="28"/>
          <w:szCs w:val="28"/>
        </w:rPr>
        <w:t>ГОРОДА ДОНЕЦКА РОСТОВСКОЙ ОБЛАСТИ</w:t>
      </w:r>
    </w:p>
    <w:p w:rsidR="00226E07" w:rsidRPr="009A3DD1" w:rsidRDefault="00226E07" w:rsidP="00226E07">
      <w:pPr>
        <w:jc w:val="center"/>
        <w:rPr>
          <w:b/>
          <w:sz w:val="28"/>
          <w:szCs w:val="28"/>
        </w:rPr>
      </w:pPr>
    </w:p>
    <w:p w:rsidR="00226E07" w:rsidRPr="009A3DD1" w:rsidRDefault="00226E07" w:rsidP="00226E07">
      <w:pPr>
        <w:pStyle w:val="2"/>
        <w:numPr>
          <w:ilvl w:val="1"/>
          <w:numId w:val="15"/>
        </w:numPr>
        <w:suppressAutoHyphens/>
        <w:rPr>
          <w:szCs w:val="28"/>
        </w:rPr>
      </w:pPr>
      <w:r w:rsidRPr="009A3DD1">
        <w:rPr>
          <w:szCs w:val="28"/>
        </w:rPr>
        <w:t>ПОСТАНОВЛЕНИЕ</w:t>
      </w:r>
    </w:p>
    <w:p w:rsidR="00226E07" w:rsidRPr="009A3DD1" w:rsidRDefault="00226E07" w:rsidP="00226E07">
      <w:pPr>
        <w:spacing w:line="360" w:lineRule="auto"/>
        <w:jc w:val="center"/>
        <w:rPr>
          <w:sz w:val="28"/>
          <w:szCs w:val="28"/>
        </w:rPr>
      </w:pPr>
    </w:p>
    <w:p w:rsidR="00226E07" w:rsidRPr="009A3DD1" w:rsidRDefault="00226E07" w:rsidP="00226E07">
      <w:pPr>
        <w:spacing w:line="360" w:lineRule="auto"/>
        <w:rPr>
          <w:sz w:val="28"/>
          <w:szCs w:val="28"/>
        </w:rPr>
      </w:pP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</w:r>
      <w:r w:rsidR="00E8514E">
        <w:rPr>
          <w:sz w:val="28"/>
          <w:szCs w:val="28"/>
        </w:rPr>
        <w:t xml:space="preserve">25 июня </w:t>
      </w:r>
      <w:r w:rsidRPr="009A3DD1">
        <w:rPr>
          <w:sz w:val="28"/>
          <w:szCs w:val="28"/>
        </w:rPr>
        <w:t>2020  г.</w:t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  <w:t>г. Донецк</w:t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</w:r>
      <w:r w:rsidRPr="009A3DD1">
        <w:rPr>
          <w:sz w:val="28"/>
          <w:szCs w:val="28"/>
        </w:rPr>
        <w:tab/>
        <w:t xml:space="preserve">№  </w:t>
      </w:r>
      <w:r w:rsidR="00E8514E">
        <w:rPr>
          <w:sz w:val="28"/>
          <w:szCs w:val="28"/>
        </w:rPr>
        <w:t>147-7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226E07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города </w:t>
            </w:r>
            <w:r w:rsidR="00226E07">
              <w:rPr>
                <w:b/>
                <w:sz w:val="28"/>
                <w:szCs w:val="28"/>
              </w:rPr>
              <w:t>Донецка</w:t>
            </w:r>
            <w:r w:rsidR="00606F8D">
              <w:rPr>
                <w:b/>
                <w:sz w:val="28"/>
                <w:szCs w:val="28"/>
              </w:rPr>
              <w:t xml:space="preserve"> при проведении выборов депутатов </w:t>
            </w:r>
            <w:r w:rsidR="00226E07">
              <w:rPr>
                <w:b/>
                <w:sz w:val="28"/>
                <w:szCs w:val="28"/>
              </w:rPr>
              <w:t>Донецкой</w:t>
            </w:r>
            <w:r w:rsidR="00606F8D">
              <w:rPr>
                <w:b/>
                <w:sz w:val="28"/>
                <w:szCs w:val="28"/>
              </w:rPr>
              <w:t xml:space="preserve"> городской Думы седьмого созыва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</w:t>
      </w:r>
      <w:r w:rsidR="00F16C8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.0</w:t>
      </w:r>
      <w:r w:rsidR="00F16C8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.201</w:t>
      </w:r>
      <w:r w:rsidR="00F16C86">
        <w:rPr>
          <w:bCs/>
          <w:sz w:val="28"/>
          <w:szCs w:val="28"/>
        </w:rPr>
        <w:t>9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№ </w:t>
      </w:r>
      <w:r w:rsidR="00F16C86">
        <w:rPr>
          <w:bCs/>
          <w:sz w:val="28"/>
          <w:szCs w:val="28"/>
        </w:rPr>
        <w:t>77</w:t>
      </w:r>
      <w:r>
        <w:rPr>
          <w:bCs/>
          <w:sz w:val="28"/>
          <w:szCs w:val="28"/>
        </w:rPr>
        <w:t>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226E07">
        <w:rPr>
          <w:sz w:val="28"/>
        </w:rPr>
        <w:t xml:space="preserve">Донецка </w:t>
      </w:r>
      <w:r w:rsidR="00606F8D" w:rsidRPr="00606F8D">
        <w:rPr>
          <w:sz w:val="28"/>
        </w:rPr>
        <w:t xml:space="preserve">при проведении выборов депутатов </w:t>
      </w:r>
      <w:r w:rsidR="00226E07">
        <w:rPr>
          <w:sz w:val="28"/>
        </w:rPr>
        <w:t>Донецкой</w:t>
      </w:r>
      <w:r w:rsidR="00606F8D" w:rsidRPr="00606F8D">
        <w:rPr>
          <w:sz w:val="28"/>
        </w:rPr>
        <w:t xml:space="preserve"> </w:t>
      </w:r>
      <w:r w:rsidR="00606F8D">
        <w:rPr>
          <w:sz w:val="28"/>
        </w:rPr>
        <w:t>городской Думы седьмого созыва</w:t>
      </w:r>
      <w:r w:rsidR="00D942D5">
        <w:rPr>
          <w:sz w:val="28"/>
        </w:rPr>
        <w:t>,</w:t>
      </w:r>
    </w:p>
    <w:p w:rsidR="00226E07" w:rsidRDefault="00226E07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CE28D5" w:rsidRDefault="00CE28D5" w:rsidP="00226E07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F0341D">
        <w:rPr>
          <w:sz w:val="28"/>
        </w:rPr>
        <w:t xml:space="preserve">города </w:t>
      </w:r>
      <w:r w:rsidR="00226E07">
        <w:rPr>
          <w:sz w:val="28"/>
        </w:rPr>
        <w:t>Донецка</w:t>
      </w:r>
      <w:r w:rsidR="00F0341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CE28D5" w:rsidRDefault="00CE28D5" w:rsidP="007F3C97">
      <w:pPr>
        <w:pStyle w:val="a7"/>
        <w:ind w:firstLine="709"/>
      </w:pPr>
      <w:r>
        <w:rPr>
          <w:szCs w:val="28"/>
        </w:rPr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города </w:t>
      </w:r>
      <w:r w:rsidR="00226E07">
        <w:rPr>
          <w:color w:val="000000"/>
          <w:szCs w:val="28"/>
        </w:rPr>
        <w:t xml:space="preserve">Донецка </w:t>
      </w:r>
      <w:r w:rsidR="00606F8D" w:rsidRPr="00606F8D">
        <w:rPr>
          <w:color w:val="000000"/>
          <w:szCs w:val="28"/>
        </w:rPr>
        <w:t xml:space="preserve">при проведении выборов депутатов </w:t>
      </w:r>
      <w:r w:rsidR="00226E07">
        <w:rPr>
          <w:color w:val="000000"/>
          <w:szCs w:val="28"/>
        </w:rPr>
        <w:t>Донецкой</w:t>
      </w:r>
      <w:r w:rsidR="00F0341D">
        <w:rPr>
          <w:color w:val="000000"/>
          <w:szCs w:val="28"/>
        </w:rPr>
        <w:t xml:space="preserve"> </w:t>
      </w:r>
      <w:r w:rsidR="00606F8D" w:rsidRPr="00606F8D">
        <w:rPr>
          <w:color w:val="000000"/>
          <w:szCs w:val="28"/>
        </w:rPr>
        <w:t xml:space="preserve"> городской Думы седьмого созыва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226E07">
        <w:rPr>
          <w:color w:val="000000"/>
          <w:szCs w:val="28"/>
        </w:rPr>
        <w:t>Донецка</w:t>
      </w:r>
      <w:r w:rsidR="00F0341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226E07">
        <w:t xml:space="preserve">секретаря Территориальной избирательной комиссии города Донецка О.М. Гуревнину. 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CE28D5" w:rsidRDefault="00CE28D5" w:rsidP="00CE28D5">
      <w:pPr>
        <w:jc w:val="both"/>
      </w:pPr>
      <w:r>
        <w:rPr>
          <w:sz w:val="28"/>
          <w:szCs w:val="28"/>
        </w:rPr>
        <w:t>Председатель</w:t>
      </w:r>
      <w:r w:rsidR="00E6311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26E07">
        <w:rPr>
          <w:sz w:val="28"/>
          <w:szCs w:val="28"/>
        </w:rPr>
        <w:tab/>
        <w:t xml:space="preserve">А.В. Темникова </w:t>
      </w:r>
    </w:p>
    <w:p w:rsidR="00CE28D5" w:rsidRDefault="00E63119" w:rsidP="00CE28D5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CE28D5" w:rsidRDefault="00CE28D5" w:rsidP="00CE28D5">
      <w:pPr>
        <w:ind w:firstLine="709"/>
        <w:jc w:val="both"/>
        <w:rPr>
          <w:sz w:val="28"/>
          <w:szCs w:val="28"/>
        </w:rPr>
      </w:pPr>
    </w:p>
    <w:p w:rsidR="00CE28D5" w:rsidRDefault="00CE28D5" w:rsidP="00CE28D5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26E07">
        <w:rPr>
          <w:sz w:val="28"/>
          <w:szCs w:val="28"/>
        </w:rPr>
        <w:tab/>
        <w:t>О.М. Гуревнина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7462B3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</w:p>
    <w:p w:rsidR="00606F8D" w:rsidRDefault="00606F8D" w:rsidP="00606F8D">
      <w:pPr>
        <w:widowControl w:val="0"/>
        <w:ind w:left="5245"/>
        <w:jc w:val="center"/>
      </w:pPr>
      <w:r>
        <w:t xml:space="preserve">города </w:t>
      </w:r>
      <w:r w:rsidR="00226E07">
        <w:t>Донецка</w:t>
      </w:r>
    </w:p>
    <w:p w:rsidR="00606F8D" w:rsidRDefault="00E8514E" w:rsidP="00606F8D">
      <w:pPr>
        <w:pStyle w:val="ae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25 июня</w:t>
      </w:r>
      <w:r w:rsidR="00F0341D">
        <w:rPr>
          <w:sz w:val="22"/>
          <w:szCs w:val="22"/>
        </w:rPr>
        <w:t xml:space="preserve"> 2020</w:t>
      </w:r>
      <w:r w:rsidR="00606F8D">
        <w:rPr>
          <w:sz w:val="22"/>
          <w:szCs w:val="22"/>
        </w:rPr>
        <w:t xml:space="preserve"> г. № </w:t>
      </w:r>
      <w:r>
        <w:rPr>
          <w:sz w:val="22"/>
          <w:szCs w:val="22"/>
        </w:rPr>
        <w:t>147-7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города </w:t>
      </w:r>
      <w:r w:rsidR="00226E07">
        <w:rPr>
          <w:b/>
          <w:sz w:val="28"/>
          <w:szCs w:val="28"/>
        </w:rPr>
        <w:t>Донецка</w:t>
      </w:r>
      <w:r w:rsidR="004D6B4F" w:rsidRPr="004D6B4F">
        <w:rPr>
          <w:b/>
          <w:sz w:val="28"/>
          <w:szCs w:val="28"/>
        </w:rPr>
        <w:t xml:space="preserve"> при проведении выборов депутатов </w:t>
      </w:r>
      <w:r w:rsidR="00226E07">
        <w:rPr>
          <w:b/>
          <w:sz w:val="28"/>
          <w:szCs w:val="28"/>
        </w:rPr>
        <w:t>Донецкой</w:t>
      </w:r>
      <w:r w:rsidR="004D6B4F" w:rsidRPr="004D6B4F">
        <w:rPr>
          <w:b/>
          <w:sz w:val="28"/>
          <w:szCs w:val="28"/>
        </w:rPr>
        <w:t xml:space="preserve"> городской Думы седьмого созыва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Pr="00293975" w:rsidRDefault="00CE28D5" w:rsidP="0029397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выборов депутатов </w:t>
      </w:r>
      <w:r w:rsidR="00226E07">
        <w:rPr>
          <w:szCs w:val="28"/>
        </w:rPr>
        <w:t>Донецкой</w:t>
      </w:r>
      <w:r w:rsidR="004D6B4F" w:rsidRPr="004D6B4F">
        <w:rPr>
          <w:szCs w:val="28"/>
        </w:rPr>
        <w:t xml:space="preserve"> городской Думы седьмого созыва </w:t>
      </w:r>
      <w:r w:rsidRPr="004D6B4F">
        <w:rPr>
          <w:szCs w:val="28"/>
        </w:rPr>
        <w:t>(</w:t>
      </w:r>
      <w:r w:rsidRPr="00E8514E">
        <w:rPr>
          <w:szCs w:val="28"/>
        </w:rPr>
        <w:t xml:space="preserve">постановление Территориальной избирательной комиссии </w:t>
      </w:r>
      <w:r w:rsidR="004D6B4F" w:rsidRPr="00E8514E">
        <w:rPr>
          <w:szCs w:val="28"/>
        </w:rPr>
        <w:t xml:space="preserve">города </w:t>
      </w:r>
      <w:r w:rsidR="00226E07" w:rsidRPr="00E8514E">
        <w:rPr>
          <w:szCs w:val="28"/>
        </w:rPr>
        <w:t>Донецка</w:t>
      </w:r>
      <w:r w:rsidRPr="00E8514E">
        <w:rPr>
          <w:szCs w:val="28"/>
        </w:rPr>
        <w:t xml:space="preserve"> от </w:t>
      </w:r>
      <w:r w:rsidR="00E8514E" w:rsidRPr="00E8514E">
        <w:rPr>
          <w:szCs w:val="28"/>
        </w:rPr>
        <w:t xml:space="preserve">25 июня </w:t>
      </w:r>
      <w:r w:rsidRPr="00E8514E">
        <w:rPr>
          <w:szCs w:val="28"/>
        </w:rPr>
        <w:t>20</w:t>
      </w:r>
      <w:r w:rsidR="00F0341D" w:rsidRPr="00E8514E">
        <w:rPr>
          <w:szCs w:val="28"/>
        </w:rPr>
        <w:t>20</w:t>
      </w:r>
      <w:r w:rsidR="00E63119" w:rsidRPr="00E8514E">
        <w:rPr>
          <w:szCs w:val="28"/>
        </w:rPr>
        <w:t xml:space="preserve"> </w:t>
      </w:r>
      <w:r w:rsidRPr="00E8514E">
        <w:rPr>
          <w:szCs w:val="28"/>
        </w:rPr>
        <w:t xml:space="preserve">№ </w:t>
      </w:r>
      <w:r w:rsidR="00E8514E" w:rsidRPr="00E8514E">
        <w:rPr>
          <w:szCs w:val="28"/>
        </w:rPr>
        <w:t>147</w:t>
      </w:r>
      <w:r w:rsidR="00E8514E">
        <w:rPr>
          <w:szCs w:val="28"/>
        </w:rPr>
        <w:t>-5</w:t>
      </w:r>
      <w:r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города </w:t>
      </w:r>
      <w:r w:rsidR="00226E07">
        <w:rPr>
          <w:szCs w:val="28"/>
        </w:rPr>
        <w:t>Донецка</w:t>
      </w:r>
      <w:r w:rsidR="006148A2" w:rsidRPr="006148A2">
        <w:rPr>
          <w:szCs w:val="28"/>
        </w:rPr>
        <w:t xml:space="preserve"> при проведении выборов депутатов </w:t>
      </w:r>
      <w:r w:rsidR="00226E07">
        <w:rPr>
          <w:szCs w:val="28"/>
        </w:rPr>
        <w:t>Донецкой</w:t>
      </w:r>
      <w:r w:rsidR="00F0341D">
        <w:rPr>
          <w:szCs w:val="28"/>
        </w:rPr>
        <w:t xml:space="preserve"> </w:t>
      </w:r>
      <w:r w:rsidR="006148A2" w:rsidRPr="006148A2">
        <w:rPr>
          <w:szCs w:val="28"/>
        </w:rPr>
        <w:t xml:space="preserve">городской Думы седьмого созыва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 w:rsidR="00226E07">
        <w:rPr>
          <w:szCs w:val="28"/>
        </w:rPr>
        <w:t>Донецка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lastRenderedPageBreak/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226E07" w:rsidRDefault="00CE28D5" w:rsidP="0029397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226E07" w:rsidRDefault="00226E07" w:rsidP="00226E07">
      <w:pPr>
        <w:ind w:firstLine="708"/>
        <w:jc w:val="both"/>
        <w:rPr>
          <w:sz w:val="28"/>
          <w:szCs w:val="28"/>
        </w:rPr>
      </w:pPr>
      <w:r w:rsidRPr="00226E07">
        <w:rPr>
          <w:sz w:val="28"/>
          <w:szCs w:val="28"/>
        </w:rPr>
        <w:t xml:space="preserve">2.1. </w:t>
      </w:r>
      <w:r w:rsidR="00CE28D5" w:rsidRPr="00226E07">
        <w:rPr>
          <w:sz w:val="28"/>
          <w:szCs w:val="28"/>
        </w:rPr>
        <w:t>Уполномоченный представитель избирательного объединения для зав</w:t>
      </w:r>
      <w:r w:rsidR="00A704CA" w:rsidRPr="00226E07">
        <w:rPr>
          <w:sz w:val="28"/>
          <w:szCs w:val="28"/>
        </w:rPr>
        <w:t xml:space="preserve">ерения списка кандидатов </w:t>
      </w:r>
      <w:r w:rsidR="009B5DD8" w:rsidRPr="00226E0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Донецкой</w:t>
      </w:r>
      <w:r w:rsidR="009B5DD8" w:rsidRPr="00226E07">
        <w:rPr>
          <w:sz w:val="28"/>
          <w:szCs w:val="28"/>
        </w:rPr>
        <w:t xml:space="preserve"> городской Думы седьмого созыва, выдвинутых избирательным объединением </w:t>
      </w:r>
      <w:r w:rsidR="009B5DD8" w:rsidRPr="00226E07">
        <w:rPr>
          <w:sz w:val="28"/>
          <w:szCs w:val="28"/>
        </w:rPr>
        <w:br/>
        <w:t xml:space="preserve">по одномандатным избирательным округам (далее – список кандидатов </w:t>
      </w:r>
      <w:r w:rsidR="009B5DD8" w:rsidRPr="00226E07">
        <w:rPr>
          <w:sz w:val="28"/>
          <w:szCs w:val="28"/>
        </w:rPr>
        <w:br/>
      </w:r>
      <w:r w:rsidR="00A704CA" w:rsidRPr="00226E07">
        <w:rPr>
          <w:sz w:val="28"/>
          <w:szCs w:val="28"/>
        </w:rPr>
        <w:t>по одн</w:t>
      </w:r>
      <w:r w:rsidR="00CE28D5" w:rsidRPr="00226E07">
        <w:rPr>
          <w:sz w:val="28"/>
          <w:szCs w:val="28"/>
        </w:rPr>
        <w:t>омандатным избирательным округам</w:t>
      </w:r>
      <w:r w:rsidR="009B5DD8" w:rsidRPr="00226E07">
        <w:rPr>
          <w:sz w:val="28"/>
          <w:szCs w:val="28"/>
        </w:rPr>
        <w:t>)</w:t>
      </w:r>
      <w:r w:rsidR="00CE28D5" w:rsidRPr="00226E07">
        <w:rPr>
          <w:sz w:val="28"/>
          <w:szCs w:val="28"/>
        </w:rPr>
        <w:t xml:space="preserve"> представляет</w:t>
      </w:r>
      <w:r w:rsidR="00925E99" w:rsidRPr="00226E07">
        <w:rPr>
          <w:sz w:val="28"/>
          <w:szCs w:val="28"/>
        </w:rPr>
        <w:t xml:space="preserve"> в Комиссию документы согласно п</w:t>
      </w:r>
      <w:r w:rsidR="00CE28D5" w:rsidRPr="00226E07">
        <w:rPr>
          <w:sz w:val="28"/>
          <w:szCs w:val="28"/>
        </w:rPr>
        <w:t>еречн</w:t>
      </w:r>
      <w:r w:rsidR="009D3954" w:rsidRPr="00226E07">
        <w:rPr>
          <w:sz w:val="28"/>
          <w:szCs w:val="28"/>
        </w:rPr>
        <w:t>ям</w:t>
      </w:r>
      <w:r w:rsidR="00CE28D5" w:rsidRPr="00226E07">
        <w:rPr>
          <w:sz w:val="28"/>
          <w:szCs w:val="28"/>
        </w:rPr>
        <w:t xml:space="preserve"> и формам, указанным в </w:t>
      </w:r>
      <w:hyperlink r:id="rId11" w:history="1">
        <w:r w:rsidR="00CE28D5" w:rsidRPr="00226E07">
          <w:rPr>
            <w:sz w:val="28"/>
            <w:szCs w:val="28"/>
          </w:rPr>
          <w:t>пункте 1.1</w:t>
        </w:r>
      </w:hyperlink>
      <w:r w:rsidR="00CE28D5" w:rsidRPr="00226E07">
        <w:rPr>
          <w:sz w:val="28"/>
          <w:szCs w:val="28"/>
        </w:rPr>
        <w:t xml:space="preserve"> настоящего Порядка.</w:t>
      </w:r>
    </w:p>
    <w:p w:rsidR="00B50F94" w:rsidRPr="00226E07" w:rsidRDefault="00226E07" w:rsidP="00226E0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26E07">
        <w:rPr>
          <w:sz w:val="28"/>
          <w:szCs w:val="28"/>
        </w:rPr>
        <w:t xml:space="preserve">.2. </w:t>
      </w:r>
      <w:r w:rsidR="00CE28D5" w:rsidRPr="00226E07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226E07">
        <w:rPr>
          <w:rFonts w:eastAsia="Calibri"/>
          <w:sz w:val="28"/>
          <w:szCs w:val="28"/>
          <w:lang w:eastAsia="en-US"/>
        </w:rPr>
        <w:t xml:space="preserve"> </w:t>
      </w:r>
      <w:r w:rsidR="00A704CA" w:rsidRPr="00226E07">
        <w:rPr>
          <w:rFonts w:eastAsia="Calibri"/>
          <w:sz w:val="28"/>
          <w:szCs w:val="28"/>
          <w:lang w:eastAsia="en-US"/>
        </w:rPr>
        <w:br/>
      </w:r>
      <w:r w:rsidR="00CE28D5" w:rsidRPr="00226E07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226E07">
        <w:rPr>
          <w:rFonts w:eastAsia="Calibri"/>
          <w:sz w:val="28"/>
          <w:szCs w:val="28"/>
          <w:lang w:eastAsia="en-US"/>
        </w:rPr>
        <w:t xml:space="preserve">дата и время начала </w:t>
      </w:r>
      <w:r w:rsidR="00A704CA" w:rsidRPr="00226E07">
        <w:rPr>
          <w:rFonts w:eastAsia="Calibri"/>
          <w:sz w:val="28"/>
          <w:szCs w:val="28"/>
          <w:lang w:eastAsia="en-US"/>
        </w:rPr>
        <w:br/>
        <w:t>и окончания их приема</w:t>
      </w:r>
      <w:r w:rsidR="00CE28D5" w:rsidRPr="00226E07">
        <w:rPr>
          <w:rFonts w:eastAsia="Calibri"/>
          <w:sz w:val="28"/>
          <w:szCs w:val="28"/>
          <w:lang w:eastAsia="en-US"/>
        </w:rPr>
        <w:t xml:space="preserve">. </w:t>
      </w:r>
    </w:p>
    <w:p w:rsidR="00226E07" w:rsidRDefault="00B50F94" w:rsidP="00226E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226E07" w:rsidRDefault="00226E07" w:rsidP="00226E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26E07">
        <w:rPr>
          <w:rFonts w:eastAsia="Calibri"/>
          <w:sz w:val="28"/>
          <w:szCs w:val="28"/>
          <w:lang w:eastAsia="en-US"/>
        </w:rPr>
        <w:t xml:space="preserve">2.3. </w:t>
      </w:r>
      <w:r w:rsidR="00CE28D5" w:rsidRPr="00226E07">
        <w:rPr>
          <w:rFonts w:eastAsia="Calibri"/>
          <w:sz w:val="28"/>
          <w:szCs w:val="28"/>
          <w:lang w:eastAsia="en-US"/>
        </w:rPr>
        <w:t xml:space="preserve">Подтверждение </w:t>
      </w:r>
      <w:r w:rsidR="00BF0AB6" w:rsidRPr="00226E07">
        <w:rPr>
          <w:rFonts w:eastAsia="Calibri"/>
          <w:sz w:val="28"/>
          <w:szCs w:val="28"/>
          <w:lang w:eastAsia="en-US"/>
        </w:rPr>
        <w:t xml:space="preserve">оформляется на бланке Комиссии, </w:t>
      </w:r>
      <w:r w:rsidR="00CE28D5" w:rsidRPr="00226E07">
        <w:rPr>
          <w:rFonts w:eastAsia="Calibri"/>
          <w:sz w:val="28"/>
          <w:szCs w:val="28"/>
          <w:lang w:eastAsia="en-US"/>
        </w:rPr>
        <w:t xml:space="preserve">составляется </w:t>
      </w:r>
      <w:r w:rsidR="00BF0AB6" w:rsidRPr="00226E07">
        <w:rPr>
          <w:rFonts w:eastAsia="Calibri"/>
          <w:sz w:val="28"/>
          <w:szCs w:val="28"/>
          <w:lang w:eastAsia="en-US"/>
        </w:rPr>
        <w:br/>
      </w:r>
      <w:r w:rsidR="00CE28D5" w:rsidRPr="00226E07">
        <w:rPr>
          <w:rFonts w:eastAsia="Calibri"/>
          <w:sz w:val="28"/>
          <w:szCs w:val="28"/>
          <w:lang w:eastAsia="en-US"/>
        </w:rPr>
        <w:t>в двух экземплярах</w:t>
      </w:r>
      <w:r w:rsidR="00BF0AB6" w:rsidRPr="00226E07">
        <w:rPr>
          <w:rFonts w:eastAsia="Calibri"/>
          <w:sz w:val="28"/>
          <w:szCs w:val="28"/>
          <w:lang w:eastAsia="en-US"/>
        </w:rPr>
        <w:t>,</w:t>
      </w:r>
      <w:r w:rsidR="00CE28D5" w:rsidRPr="00226E07">
        <w:rPr>
          <w:rFonts w:eastAsia="Calibri"/>
          <w:sz w:val="28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 w:rsidRPr="00226E07">
        <w:rPr>
          <w:rFonts w:eastAsia="Calibri"/>
          <w:sz w:val="28"/>
          <w:szCs w:val="28"/>
          <w:lang w:eastAsia="en-US"/>
        </w:rPr>
        <w:t xml:space="preserve">, и регистрируется как </w:t>
      </w:r>
      <w:r w:rsidR="00BF0AB6" w:rsidRPr="00226E07">
        <w:rPr>
          <w:rFonts w:eastAsia="Calibri"/>
          <w:sz w:val="28"/>
          <w:szCs w:val="28"/>
          <w:lang w:eastAsia="en-US"/>
        </w:rPr>
        <w:lastRenderedPageBreak/>
        <w:t>исходящий документ</w:t>
      </w:r>
      <w:r w:rsidR="00CE28D5" w:rsidRPr="00226E07">
        <w:rPr>
          <w:rFonts w:eastAsia="Calibri"/>
          <w:sz w:val="28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226E07" w:rsidRDefault="00226E07" w:rsidP="00226E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26E07">
        <w:rPr>
          <w:rFonts w:eastAsia="Calibri"/>
          <w:sz w:val="28"/>
          <w:szCs w:val="28"/>
          <w:lang w:eastAsia="en-US"/>
        </w:rPr>
        <w:t xml:space="preserve">2.4. </w:t>
      </w:r>
      <w:r w:rsidR="00CE28D5" w:rsidRPr="00226E07">
        <w:rPr>
          <w:rFonts w:eastAsia="Calibri"/>
          <w:sz w:val="28"/>
          <w:szCs w:val="28"/>
          <w:lang w:eastAsia="en-US"/>
        </w:rPr>
        <w:t>Руководитель Рабочей</w:t>
      </w:r>
      <w:r w:rsidR="00E63119" w:rsidRPr="00226E07">
        <w:rPr>
          <w:rFonts w:eastAsia="Calibri"/>
          <w:sz w:val="28"/>
          <w:szCs w:val="28"/>
          <w:lang w:eastAsia="en-US"/>
        </w:rPr>
        <w:t xml:space="preserve"> </w:t>
      </w:r>
      <w:r w:rsidR="008A4E06" w:rsidRPr="00226E07">
        <w:rPr>
          <w:rFonts w:eastAsia="Calibri"/>
          <w:sz w:val="28"/>
          <w:szCs w:val="28"/>
          <w:lang w:eastAsia="en-US"/>
        </w:rPr>
        <w:t>группы по результатам проверки документов готовит проект постановления Комиссии о заверении списка кандидатов по одномандатным избира</w:t>
      </w:r>
      <w:r w:rsidRPr="00226E07">
        <w:rPr>
          <w:rFonts w:eastAsia="Calibri"/>
          <w:sz w:val="28"/>
          <w:szCs w:val="28"/>
          <w:lang w:eastAsia="en-US"/>
        </w:rPr>
        <w:t xml:space="preserve">тельным округам либо об отказе </w:t>
      </w:r>
      <w:r w:rsidR="008A4E06" w:rsidRPr="00226E07">
        <w:rPr>
          <w:rFonts w:eastAsia="Calibri"/>
          <w:sz w:val="28"/>
          <w:szCs w:val="28"/>
          <w:lang w:eastAsia="en-US"/>
        </w:rPr>
        <w:t>в заверении данного списка с соблюдением срока, указанного в пункте 2.5 настоящего Порядка</w:t>
      </w:r>
      <w:r w:rsidR="00CE28D5" w:rsidRPr="00226E07">
        <w:rPr>
          <w:rFonts w:eastAsia="Calibri"/>
          <w:sz w:val="28"/>
          <w:szCs w:val="28"/>
          <w:lang w:eastAsia="en-US"/>
        </w:rPr>
        <w:t>.</w:t>
      </w:r>
    </w:p>
    <w:p w:rsidR="00226E07" w:rsidRDefault="00CE28D5" w:rsidP="00226E07">
      <w:pPr>
        <w:pStyle w:val="af"/>
        <w:ind w:left="0" w:firstLine="73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226E07" w:rsidRDefault="00226E07" w:rsidP="00226E07">
      <w:pPr>
        <w:pStyle w:val="af"/>
        <w:ind w:left="0" w:firstLine="73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2.5. </w:t>
      </w:r>
      <w:r w:rsidR="00B228EC" w:rsidRPr="00226E07">
        <w:rPr>
          <w:rFonts w:eastAsia="Calibri"/>
          <w:szCs w:val="28"/>
          <w:lang w:eastAsia="en-US"/>
        </w:rPr>
        <w:t xml:space="preserve">Постановление Комиссии о </w:t>
      </w:r>
      <w:r w:rsidR="008A4E06" w:rsidRPr="00226E07">
        <w:rPr>
          <w:rFonts w:eastAsia="Calibri"/>
          <w:szCs w:val="28"/>
          <w:lang w:eastAsia="en-US"/>
        </w:rPr>
        <w:t>заверении</w:t>
      </w:r>
      <w:r w:rsidR="00B228EC" w:rsidRPr="00226E07">
        <w:rPr>
          <w:rFonts w:eastAsia="Calibri"/>
          <w:szCs w:val="28"/>
          <w:lang w:eastAsia="en-US"/>
        </w:rPr>
        <w:t xml:space="preserve"> </w:t>
      </w:r>
      <w:r w:rsidR="008A4E06" w:rsidRPr="00226E07">
        <w:rPr>
          <w:rFonts w:eastAsia="Calibri"/>
          <w:szCs w:val="28"/>
          <w:lang w:eastAsia="en-US"/>
        </w:rPr>
        <w:t xml:space="preserve">(либо об отказе в заверении) </w:t>
      </w:r>
      <w:r w:rsidR="00B228EC" w:rsidRPr="00226E07"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трех дней со дня приема документов </w:t>
      </w:r>
      <w:r w:rsidR="00CE1AA1" w:rsidRPr="00226E07">
        <w:rPr>
          <w:rFonts w:eastAsia="Calibri"/>
          <w:szCs w:val="28"/>
          <w:lang w:eastAsia="en-US"/>
        </w:rPr>
        <w:t>в соответствии с пунктом 14</w:t>
      </w:r>
      <w:r w:rsidR="00CE1AA1" w:rsidRPr="00226E07">
        <w:rPr>
          <w:rFonts w:eastAsia="Calibri"/>
          <w:szCs w:val="28"/>
          <w:vertAlign w:val="superscript"/>
          <w:lang w:eastAsia="en-US"/>
        </w:rPr>
        <w:t>2</w:t>
      </w:r>
      <w:r w:rsidR="00CE1AA1" w:rsidRPr="00226E07">
        <w:rPr>
          <w:rFonts w:eastAsia="Calibri"/>
          <w:szCs w:val="28"/>
          <w:lang w:eastAsia="en-US"/>
        </w:rPr>
        <w:t xml:space="preserve"> статьи 35 Федерального закона</w:t>
      </w:r>
      <w:r w:rsidR="00F16C86" w:rsidRPr="00226E07">
        <w:rPr>
          <w:rFonts w:eastAsia="Calibri"/>
          <w:szCs w:val="28"/>
          <w:lang w:eastAsia="en-US"/>
        </w:rPr>
        <w:t>, частью 11 статьи 23 Областного закона</w:t>
      </w:r>
      <w:r w:rsidR="00CE1AA1" w:rsidRPr="00226E07">
        <w:rPr>
          <w:rFonts w:eastAsia="Calibri"/>
          <w:szCs w:val="28"/>
          <w:lang w:eastAsia="en-US"/>
        </w:rPr>
        <w:t>.</w:t>
      </w:r>
    </w:p>
    <w:p w:rsidR="00CE28D5" w:rsidRPr="00226E07" w:rsidRDefault="00226E07" w:rsidP="00226E07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2.6. </w:t>
      </w:r>
      <w:r w:rsidR="00CE28D5" w:rsidRPr="00226E07"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 w:rsidRPr="00226E07">
        <w:rPr>
          <w:rFonts w:eastAsia="Calibri"/>
          <w:szCs w:val="28"/>
          <w:lang w:eastAsia="en-US"/>
        </w:rPr>
        <w:br/>
      </w:r>
      <w:r w:rsidR="00CE28D5" w:rsidRPr="00226E07">
        <w:rPr>
          <w:rFonts w:eastAsia="Calibri"/>
          <w:szCs w:val="28"/>
          <w:lang w:eastAsia="en-US"/>
        </w:rPr>
        <w:t xml:space="preserve">по </w:t>
      </w:r>
      <w:r w:rsidR="00A704CA" w:rsidRPr="00226E07">
        <w:rPr>
          <w:rFonts w:eastAsia="Calibri"/>
          <w:szCs w:val="28"/>
          <w:lang w:eastAsia="en-US"/>
        </w:rPr>
        <w:t>од</w:t>
      </w:r>
      <w:r w:rsidR="00CE28D5" w:rsidRPr="00226E07"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226E07" w:rsidRPr="00293975" w:rsidRDefault="00A83F86" w:rsidP="0029397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226E07" w:rsidRPr="00293975" w:rsidRDefault="00226E07" w:rsidP="00226E07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Pr="00293975">
        <w:rPr>
          <w:rFonts w:eastAsia="Calibri"/>
          <w:sz w:val="28"/>
          <w:szCs w:val="28"/>
          <w:lang w:eastAsia="en-US"/>
        </w:rPr>
        <w:t xml:space="preserve">3.1. </w:t>
      </w:r>
      <w:r w:rsidR="00CE28D5" w:rsidRPr="00293975">
        <w:rPr>
          <w:rFonts w:eastAsia="Calibri"/>
          <w:sz w:val="28"/>
          <w:szCs w:val="28"/>
          <w:lang w:eastAsia="en-US"/>
        </w:rPr>
        <w:t>При уведомлении о выдвижении кандидат представляет</w:t>
      </w:r>
      <w:r w:rsidR="00E63119" w:rsidRPr="00293975">
        <w:rPr>
          <w:rFonts w:eastAsia="Calibri"/>
          <w:sz w:val="28"/>
          <w:szCs w:val="28"/>
          <w:lang w:eastAsia="en-US"/>
        </w:rPr>
        <w:t xml:space="preserve"> </w:t>
      </w:r>
      <w:r w:rsidR="001535B6" w:rsidRPr="00293975">
        <w:rPr>
          <w:rFonts w:eastAsia="Calibri"/>
          <w:sz w:val="28"/>
          <w:szCs w:val="28"/>
          <w:lang w:eastAsia="en-US"/>
        </w:rPr>
        <w:br/>
      </w:r>
      <w:r w:rsidR="00CE28D5" w:rsidRPr="00293975">
        <w:rPr>
          <w:rFonts w:eastAsia="Calibri"/>
          <w:sz w:val="28"/>
          <w:szCs w:val="28"/>
          <w:lang w:eastAsia="en-US"/>
        </w:rPr>
        <w:t xml:space="preserve">в Комиссию документы согласно </w:t>
      </w:r>
      <w:r w:rsidR="009D3954" w:rsidRPr="00293975">
        <w:rPr>
          <w:rFonts w:eastAsia="Calibri"/>
          <w:sz w:val="28"/>
          <w:szCs w:val="28"/>
          <w:lang w:eastAsia="en-US"/>
        </w:rPr>
        <w:t xml:space="preserve">перечням </w:t>
      </w:r>
      <w:r w:rsidR="00CE28D5" w:rsidRPr="00293975">
        <w:rPr>
          <w:rFonts w:eastAsia="Calibri"/>
          <w:sz w:val="28"/>
          <w:szCs w:val="28"/>
          <w:lang w:eastAsia="en-US"/>
        </w:rPr>
        <w:t xml:space="preserve">и формам, указанным в </w:t>
      </w:r>
      <w:hyperlink r:id="rId12" w:history="1">
        <w:r w:rsidR="00CE28D5" w:rsidRPr="00293975">
          <w:rPr>
            <w:rFonts w:eastAsia="Calibri"/>
            <w:sz w:val="28"/>
            <w:szCs w:val="28"/>
          </w:rPr>
          <w:t>пункте 1.1</w:t>
        </w:r>
      </w:hyperlink>
      <w:r w:rsidR="00CE28D5" w:rsidRPr="00293975">
        <w:rPr>
          <w:rFonts w:eastAsia="Calibri"/>
          <w:sz w:val="28"/>
          <w:szCs w:val="28"/>
          <w:lang w:eastAsia="en-US"/>
        </w:rPr>
        <w:t xml:space="preserve"> настоящего Порядка.</w:t>
      </w:r>
    </w:p>
    <w:p w:rsidR="009D3954" w:rsidRPr="00293975" w:rsidRDefault="00226E07" w:rsidP="00226E07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293975">
        <w:rPr>
          <w:rFonts w:eastAsia="Calibri"/>
          <w:sz w:val="28"/>
          <w:szCs w:val="28"/>
          <w:lang w:eastAsia="en-US"/>
        </w:rPr>
        <w:tab/>
        <w:t xml:space="preserve">3.2. </w:t>
      </w:r>
      <w:r w:rsidR="00CE28D5" w:rsidRPr="00293975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 w:rsidRPr="00293975">
        <w:rPr>
          <w:rFonts w:eastAsia="Calibri"/>
          <w:sz w:val="28"/>
          <w:szCs w:val="28"/>
          <w:lang w:eastAsia="en-US"/>
        </w:rPr>
        <w:t xml:space="preserve"> /</w:t>
      </w:r>
      <w:r w:rsidR="00CE28D5" w:rsidRPr="00293975">
        <w:rPr>
          <w:rFonts w:eastAsia="Calibri"/>
          <w:sz w:val="28"/>
          <w:szCs w:val="28"/>
          <w:lang w:eastAsia="en-US"/>
        </w:rPr>
        <w:t xml:space="preserve"> № 3), </w:t>
      </w:r>
      <w:r w:rsidR="009D3954" w:rsidRPr="00293975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9D3954" w:rsidRPr="00293975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9D3954" w:rsidRPr="00293975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293975" w:rsidRPr="00293975" w:rsidRDefault="009D3954" w:rsidP="0029397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93975">
        <w:rPr>
          <w:rFonts w:eastAsia="Calibri"/>
          <w:sz w:val="28"/>
          <w:szCs w:val="28"/>
          <w:lang w:eastAsia="en-US"/>
        </w:rPr>
        <w:t xml:space="preserve">В случае непредставления кандидатом какого-либо документа, представление которого предусмотрено Федеральным законом и (или) Областным законом, в </w:t>
      </w:r>
      <w:r w:rsidR="001E06ED" w:rsidRPr="00293975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293975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293975" w:rsidRPr="00293975" w:rsidRDefault="00293975" w:rsidP="0029397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93975">
        <w:rPr>
          <w:rFonts w:eastAsia="Calibri"/>
          <w:sz w:val="28"/>
          <w:szCs w:val="28"/>
          <w:lang w:eastAsia="en-US"/>
        </w:rPr>
        <w:t xml:space="preserve">3.3. </w:t>
      </w:r>
      <w:r w:rsidR="00BF0AB6" w:rsidRPr="00293975">
        <w:rPr>
          <w:rFonts w:eastAsia="Calibri"/>
          <w:sz w:val="28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93975">
        <w:rPr>
          <w:rFonts w:eastAsia="Calibri"/>
          <w:sz w:val="28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93975">
        <w:rPr>
          <w:rFonts w:eastAsia="Calibri"/>
          <w:sz w:val="28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293975" w:rsidRDefault="00293975" w:rsidP="0029397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293975">
        <w:rPr>
          <w:rFonts w:eastAsia="Calibri"/>
          <w:sz w:val="28"/>
          <w:szCs w:val="28"/>
          <w:lang w:eastAsia="en-US"/>
        </w:rPr>
        <w:lastRenderedPageBreak/>
        <w:t xml:space="preserve">3.4. </w:t>
      </w:r>
      <w:r w:rsidR="00E63119" w:rsidRPr="00293975">
        <w:rPr>
          <w:sz w:val="28"/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="00E63119" w:rsidRPr="00293975">
        <w:rPr>
          <w:sz w:val="28"/>
          <w:szCs w:val="28"/>
          <w:vertAlign w:val="superscript"/>
        </w:rPr>
        <w:t>1</w:t>
      </w:r>
      <w:r w:rsidR="00E63119" w:rsidRPr="00293975">
        <w:rPr>
          <w:sz w:val="28"/>
          <w:szCs w:val="28"/>
        </w:rPr>
        <w:t xml:space="preserve"> </w:t>
      </w:r>
      <w:r w:rsidR="006A7153" w:rsidRPr="00293975">
        <w:rPr>
          <w:sz w:val="28"/>
          <w:szCs w:val="28"/>
        </w:rPr>
        <w:t xml:space="preserve">Федерального закона, </w:t>
      </w:r>
      <w:r w:rsidR="006A7153" w:rsidRPr="00293975">
        <w:rPr>
          <w:rFonts w:eastAsia="Calibri"/>
          <w:sz w:val="28"/>
          <w:szCs w:val="28"/>
          <w:lang w:eastAsia="en-US"/>
        </w:rPr>
        <w:t>руководитель или член Рабочей группы о</w:t>
      </w:r>
      <w:r w:rsidR="006A7153" w:rsidRPr="00293975">
        <w:rPr>
          <w:sz w:val="28"/>
          <w:szCs w:val="28"/>
        </w:rPr>
        <w:t xml:space="preserve">дновременно с выдачей подтверждения получения документов </w:t>
      </w:r>
      <w:r w:rsidR="006A7153" w:rsidRPr="00293975">
        <w:rPr>
          <w:rFonts w:eastAsia="Calibri"/>
          <w:sz w:val="28"/>
          <w:szCs w:val="28"/>
          <w:lang w:eastAsia="en-US"/>
        </w:rPr>
        <w:t xml:space="preserve">выдает кандидату </w:t>
      </w:r>
      <w:r w:rsidR="00F16C86" w:rsidRPr="00293975">
        <w:rPr>
          <w:sz w:val="28"/>
          <w:szCs w:val="28"/>
        </w:rPr>
        <w:t xml:space="preserve">утвержденный постановлением ТИК образец заполнения подписного листа по соответствующему </w:t>
      </w:r>
      <w:r w:rsidR="00957F74" w:rsidRPr="00293975">
        <w:rPr>
          <w:sz w:val="28"/>
          <w:szCs w:val="28"/>
        </w:rPr>
        <w:t xml:space="preserve">одномандатному </w:t>
      </w:r>
      <w:r w:rsidR="00F16C86" w:rsidRPr="00293975">
        <w:rPr>
          <w:sz w:val="28"/>
          <w:szCs w:val="28"/>
        </w:rPr>
        <w:t xml:space="preserve"> избирательному округу и </w:t>
      </w:r>
      <w:r w:rsidR="006A7153" w:rsidRPr="00293975">
        <w:rPr>
          <w:sz w:val="28"/>
          <w:szCs w:val="28"/>
        </w:rPr>
        <w:t>письменное извещение 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 кандидата (приложени</w:t>
      </w:r>
      <w:r w:rsidR="008E4589" w:rsidRPr="00293975">
        <w:rPr>
          <w:sz w:val="28"/>
          <w:szCs w:val="28"/>
        </w:rPr>
        <w:t>е</w:t>
      </w:r>
      <w:r w:rsidR="006A7153" w:rsidRPr="00293975">
        <w:rPr>
          <w:sz w:val="28"/>
          <w:szCs w:val="28"/>
        </w:rPr>
        <w:t xml:space="preserve"> № </w:t>
      </w:r>
      <w:r w:rsidR="00F462AF" w:rsidRPr="00293975">
        <w:rPr>
          <w:sz w:val="28"/>
          <w:szCs w:val="28"/>
        </w:rPr>
        <w:t>6</w:t>
      </w:r>
      <w:r w:rsidR="006A7153" w:rsidRPr="00293975">
        <w:rPr>
          <w:sz w:val="28"/>
          <w:szCs w:val="28"/>
        </w:rPr>
        <w:t>).</w:t>
      </w:r>
      <w:r w:rsidR="00BF0AB6" w:rsidRPr="00293975">
        <w:rPr>
          <w:sz w:val="28"/>
          <w:szCs w:val="28"/>
        </w:rPr>
        <w:t xml:space="preserve"> </w:t>
      </w:r>
      <w:r w:rsidR="00F16C86" w:rsidRPr="00293975">
        <w:rPr>
          <w:rFonts w:eastAsia="Calibri"/>
          <w:sz w:val="28"/>
          <w:szCs w:val="28"/>
          <w:lang w:eastAsia="en-US"/>
        </w:rPr>
        <w:t xml:space="preserve">Извещение оформляется </w:t>
      </w:r>
      <w:r w:rsidR="00BF0AB6" w:rsidRPr="00293975">
        <w:rPr>
          <w:rFonts w:eastAsia="Calibri"/>
          <w:sz w:val="28"/>
          <w:szCs w:val="28"/>
          <w:lang w:eastAsia="en-US"/>
        </w:rPr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6A7153" w:rsidRPr="00293975" w:rsidRDefault="006A7153" w:rsidP="0029397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293975" w:rsidRPr="00293975" w:rsidRDefault="00293975" w:rsidP="00293975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Pr="00293975">
        <w:rPr>
          <w:rFonts w:eastAsia="Calibri"/>
          <w:sz w:val="28"/>
          <w:szCs w:val="28"/>
          <w:lang w:eastAsia="en-US"/>
        </w:rPr>
        <w:t xml:space="preserve">4.1. </w:t>
      </w:r>
      <w:r w:rsidR="00CE28D5" w:rsidRPr="00293975">
        <w:rPr>
          <w:rFonts w:eastAsia="Calibri"/>
          <w:sz w:val="28"/>
          <w:szCs w:val="28"/>
          <w:lang w:eastAsia="en-US"/>
        </w:rPr>
        <w:t>Все</w:t>
      </w:r>
      <w:r w:rsidR="00E63119" w:rsidRPr="00293975">
        <w:rPr>
          <w:rFonts w:eastAsia="Calibri"/>
          <w:sz w:val="28"/>
          <w:szCs w:val="28"/>
          <w:lang w:eastAsia="en-US"/>
        </w:rPr>
        <w:t xml:space="preserve"> </w:t>
      </w:r>
      <w:r w:rsidR="00CE28D5" w:rsidRPr="00293975">
        <w:rPr>
          <w:rFonts w:eastAsia="Calibri"/>
          <w:sz w:val="28"/>
          <w:szCs w:val="28"/>
          <w:lang w:eastAsia="en-US"/>
        </w:rPr>
        <w:t>документы</w:t>
      </w:r>
      <w:r w:rsidR="002D1AF7" w:rsidRPr="00293975">
        <w:rPr>
          <w:rFonts w:eastAsia="Calibri"/>
          <w:sz w:val="28"/>
          <w:szCs w:val="28"/>
          <w:lang w:eastAsia="en-US"/>
        </w:rPr>
        <w:t>, необходимые</w:t>
      </w:r>
      <w:r w:rsidR="00E63119" w:rsidRPr="00293975">
        <w:rPr>
          <w:rFonts w:eastAsia="Calibri"/>
          <w:sz w:val="28"/>
          <w:szCs w:val="28"/>
          <w:lang w:eastAsia="en-US"/>
        </w:rPr>
        <w:t xml:space="preserve"> </w:t>
      </w:r>
      <w:r w:rsidR="00CE28D5" w:rsidRPr="00293975">
        <w:rPr>
          <w:rFonts w:eastAsia="Calibri"/>
          <w:sz w:val="28"/>
          <w:szCs w:val="28"/>
          <w:lang w:eastAsia="en-US"/>
        </w:rPr>
        <w:t>для регистрации кандидата</w:t>
      </w:r>
      <w:r w:rsidR="002D1AF7" w:rsidRPr="00293975">
        <w:rPr>
          <w:rFonts w:eastAsia="Calibri"/>
          <w:sz w:val="28"/>
          <w:szCs w:val="28"/>
          <w:lang w:eastAsia="en-US"/>
        </w:rPr>
        <w:t>,</w:t>
      </w:r>
      <w:r w:rsidR="00CE28D5" w:rsidRPr="00293975">
        <w:rPr>
          <w:rFonts w:eastAsia="Calibri"/>
          <w:sz w:val="28"/>
          <w:szCs w:val="28"/>
          <w:lang w:eastAsia="en-US"/>
        </w:rPr>
        <w:t xml:space="preserve"> представляются</w:t>
      </w:r>
      <w:r w:rsidR="00E63119" w:rsidRPr="00293975">
        <w:rPr>
          <w:rFonts w:eastAsia="Calibri"/>
          <w:sz w:val="28"/>
          <w:szCs w:val="28"/>
          <w:lang w:eastAsia="en-US"/>
        </w:rPr>
        <w:t xml:space="preserve"> </w:t>
      </w:r>
      <w:r w:rsidR="00CE28D5" w:rsidRPr="00293975">
        <w:rPr>
          <w:rFonts w:eastAsia="Calibri"/>
          <w:sz w:val="28"/>
          <w:szCs w:val="28"/>
          <w:lang w:eastAsia="en-US"/>
        </w:rPr>
        <w:t>в Комиссию одновременно.</w:t>
      </w:r>
    </w:p>
    <w:p w:rsidR="00CF18FD" w:rsidRPr="00293975" w:rsidRDefault="00293975" w:rsidP="00293975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293975">
        <w:rPr>
          <w:rFonts w:eastAsia="Calibri"/>
          <w:sz w:val="28"/>
          <w:szCs w:val="28"/>
          <w:lang w:eastAsia="en-US"/>
        </w:rPr>
        <w:tab/>
        <w:t xml:space="preserve">4.2. </w:t>
      </w:r>
      <w:r w:rsidR="008200A7" w:rsidRPr="00293975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93975">
        <w:rPr>
          <w:rFonts w:eastAsia="Calibri"/>
          <w:sz w:val="28"/>
          <w:szCs w:val="28"/>
          <w:lang w:eastAsia="en-US"/>
        </w:rPr>
        <w:br/>
      </w:r>
      <w:r w:rsidR="008200A7" w:rsidRPr="00293975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93975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93975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93975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293975" w:rsidRPr="00293975" w:rsidRDefault="00293975" w:rsidP="00293975">
      <w:pPr>
        <w:pStyle w:val="af"/>
        <w:tabs>
          <w:tab w:val="left" w:pos="0"/>
        </w:tabs>
        <w:ind w:left="0"/>
        <w:jc w:val="both"/>
        <w:rPr>
          <w:rFonts w:eastAsia="Calibri"/>
          <w:szCs w:val="28"/>
          <w:lang w:eastAsia="en-US"/>
        </w:rPr>
      </w:pPr>
      <w:r w:rsidRPr="00293975">
        <w:rPr>
          <w:rFonts w:eastAsia="Calibri"/>
          <w:szCs w:val="28"/>
          <w:lang w:eastAsia="en-US"/>
        </w:rPr>
        <w:tab/>
      </w:r>
      <w:r w:rsidR="008200A7" w:rsidRPr="00293975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293975" w:rsidRPr="00293975" w:rsidRDefault="00293975" w:rsidP="00293975">
      <w:pPr>
        <w:pStyle w:val="af"/>
        <w:tabs>
          <w:tab w:val="left" w:pos="0"/>
        </w:tabs>
        <w:ind w:left="0"/>
        <w:jc w:val="both"/>
        <w:rPr>
          <w:rFonts w:eastAsia="Calibri"/>
          <w:szCs w:val="28"/>
          <w:lang w:eastAsia="en-US"/>
        </w:rPr>
      </w:pPr>
      <w:r w:rsidRPr="00293975">
        <w:rPr>
          <w:rFonts w:eastAsia="Calibri"/>
          <w:szCs w:val="28"/>
          <w:lang w:eastAsia="en-US"/>
        </w:rPr>
        <w:tab/>
        <w:t xml:space="preserve">4.3. </w:t>
      </w:r>
      <w:r w:rsidR="00CF18FD" w:rsidRPr="00293975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93975">
        <w:rPr>
          <w:rFonts w:eastAsia="Calibri"/>
          <w:szCs w:val="28"/>
          <w:lang w:eastAsia="en-US"/>
        </w:rPr>
        <w:t>ях</w:t>
      </w:r>
      <w:r w:rsidR="00CF18FD" w:rsidRPr="00293975">
        <w:rPr>
          <w:rFonts w:eastAsia="Calibri"/>
          <w:szCs w:val="28"/>
          <w:lang w:eastAsia="en-US"/>
        </w:rPr>
        <w:t xml:space="preserve"> </w:t>
      </w:r>
      <w:r w:rsidR="00E323E1" w:rsidRPr="00293975">
        <w:rPr>
          <w:rFonts w:eastAsia="Calibri"/>
          <w:szCs w:val="28"/>
          <w:lang w:eastAsia="en-US"/>
        </w:rPr>
        <w:t>2, 6</w:t>
      </w:r>
      <w:r w:rsidR="00CF18FD" w:rsidRPr="00293975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93975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93975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93975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93975" w:rsidRDefault="00293975" w:rsidP="00293975">
      <w:pPr>
        <w:pStyle w:val="af"/>
        <w:tabs>
          <w:tab w:val="left" w:pos="0"/>
        </w:tabs>
        <w:ind w:left="0"/>
        <w:jc w:val="both"/>
        <w:rPr>
          <w:rFonts w:eastAsia="Calibri"/>
          <w:szCs w:val="28"/>
          <w:lang w:eastAsia="en-US"/>
        </w:rPr>
      </w:pPr>
      <w:r w:rsidRPr="00293975">
        <w:rPr>
          <w:rFonts w:eastAsia="Calibri"/>
          <w:szCs w:val="28"/>
          <w:lang w:eastAsia="en-US"/>
        </w:rPr>
        <w:tab/>
        <w:t xml:space="preserve">4.4. </w:t>
      </w:r>
      <w:r w:rsidR="00CE28D5" w:rsidRPr="00293975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93975">
        <w:rPr>
          <w:rFonts w:eastAsia="Calibri"/>
          <w:szCs w:val="28"/>
          <w:lang w:eastAsia="en-US"/>
        </w:rPr>
        <w:t xml:space="preserve"> /</w:t>
      </w:r>
      <w:r w:rsidR="00CE28D5" w:rsidRPr="00293975">
        <w:rPr>
          <w:rFonts w:eastAsia="Calibri"/>
          <w:szCs w:val="28"/>
          <w:lang w:eastAsia="en-US"/>
        </w:rPr>
        <w:t xml:space="preserve"> № 5), </w:t>
      </w:r>
      <w:r w:rsidR="00E323E1" w:rsidRPr="00293975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E323E1" w:rsidRPr="00293975">
        <w:rPr>
          <w:rFonts w:eastAsia="Calibri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93975">
        <w:rPr>
          <w:rFonts w:eastAsia="Calibri"/>
          <w:szCs w:val="28"/>
          <w:lang w:eastAsia="en-US"/>
        </w:rPr>
        <w:br/>
        <w:t>и время начала и окончания их приема.</w:t>
      </w:r>
    </w:p>
    <w:p w:rsidR="009A072B" w:rsidRPr="00293975" w:rsidRDefault="009A072B" w:rsidP="009A072B">
      <w:pPr>
        <w:pStyle w:val="af"/>
        <w:ind w:left="0" w:firstLine="698"/>
        <w:jc w:val="both"/>
        <w:rPr>
          <w:szCs w:val="28"/>
          <w:lang w:eastAsia="en-US"/>
        </w:rPr>
      </w:pPr>
      <w:r w:rsidRPr="00293975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93975">
        <w:rPr>
          <w:szCs w:val="28"/>
          <w:lang w:eastAsia="en-US"/>
        </w:rPr>
        <w:br/>
      </w:r>
      <w:r w:rsidRPr="00293975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293975" w:rsidRPr="00293975" w:rsidRDefault="00E323E1" w:rsidP="00293975">
      <w:pPr>
        <w:pStyle w:val="af"/>
        <w:ind w:left="0" w:firstLine="698"/>
        <w:jc w:val="both"/>
        <w:rPr>
          <w:rFonts w:eastAsia="Calibri"/>
          <w:szCs w:val="28"/>
          <w:lang w:eastAsia="en-US"/>
        </w:rPr>
      </w:pPr>
      <w:r w:rsidRPr="00293975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93975">
        <w:rPr>
          <w:rFonts w:eastAsia="Calibri"/>
          <w:szCs w:val="28"/>
          <w:lang w:eastAsia="en-US"/>
        </w:rPr>
        <w:t>и</w:t>
      </w:r>
      <w:r w:rsidRPr="00293975">
        <w:rPr>
          <w:rFonts w:eastAsia="Calibri"/>
          <w:szCs w:val="28"/>
          <w:lang w:eastAsia="en-US"/>
        </w:rPr>
        <w:t xml:space="preserve"> </w:t>
      </w:r>
      <w:r w:rsidR="001E06ED" w:rsidRPr="00293975">
        <w:rPr>
          <w:rFonts w:eastAsia="Calibri"/>
          <w:szCs w:val="28"/>
          <w:lang w:eastAsia="en-US"/>
        </w:rPr>
        <w:t xml:space="preserve">проставляется </w:t>
      </w:r>
      <w:r w:rsidRPr="00293975">
        <w:rPr>
          <w:rFonts w:eastAsia="Calibri"/>
          <w:szCs w:val="28"/>
          <w:lang w:eastAsia="en-US"/>
        </w:rPr>
        <w:t>соответствующая отметка.</w:t>
      </w:r>
    </w:p>
    <w:p w:rsidR="00293975" w:rsidRDefault="00293975" w:rsidP="00293975">
      <w:pPr>
        <w:pStyle w:val="af"/>
        <w:ind w:left="0" w:firstLine="698"/>
        <w:jc w:val="both"/>
        <w:rPr>
          <w:rFonts w:eastAsia="Calibri"/>
          <w:szCs w:val="28"/>
          <w:lang w:eastAsia="en-US"/>
        </w:rPr>
      </w:pPr>
      <w:r w:rsidRPr="00293975">
        <w:rPr>
          <w:rFonts w:eastAsia="Calibri"/>
          <w:szCs w:val="28"/>
          <w:lang w:eastAsia="en-US"/>
        </w:rPr>
        <w:t xml:space="preserve">4.5. </w:t>
      </w:r>
      <w:r w:rsidR="00BF0AB6" w:rsidRPr="00293975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93975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93975">
        <w:rPr>
          <w:rFonts w:eastAsia="Calibri"/>
          <w:szCs w:val="28"/>
          <w:lang w:eastAsia="en-US"/>
        </w:rPr>
        <w:t xml:space="preserve">. Один экземпляр передается кандидату, а другой </w:t>
      </w:r>
      <w:r w:rsidR="00CE28D5" w:rsidRPr="00293975">
        <w:rPr>
          <w:rFonts w:eastAsia="Calibri"/>
          <w:szCs w:val="28"/>
          <w:lang w:eastAsia="en-US"/>
        </w:rPr>
        <w:lastRenderedPageBreak/>
        <w:t>хранится у секретаря Рабочей группы вместе с представленными документами.</w:t>
      </w:r>
    </w:p>
    <w:p w:rsidR="00293975" w:rsidRDefault="00293975" w:rsidP="00293975">
      <w:pPr>
        <w:pStyle w:val="af"/>
        <w:ind w:left="0"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4.6. </w:t>
      </w:r>
      <w:r w:rsidR="00CE28D5" w:rsidRPr="00293975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93975">
        <w:rPr>
          <w:rFonts w:eastAsia="Calibri"/>
          <w:szCs w:val="28"/>
          <w:lang w:eastAsia="en-US"/>
        </w:rPr>
        <w:t xml:space="preserve"> </w:t>
      </w:r>
      <w:r w:rsidR="00CE28D5" w:rsidRPr="00293975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93975">
        <w:rPr>
          <w:rFonts w:eastAsia="Calibri"/>
          <w:szCs w:val="28"/>
          <w:lang w:eastAsia="en-US"/>
        </w:rPr>
        <w:t xml:space="preserve">проект </w:t>
      </w:r>
      <w:r w:rsidR="00740D08" w:rsidRPr="00293975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93975">
        <w:rPr>
          <w:rFonts w:eastAsia="Calibri"/>
          <w:szCs w:val="28"/>
          <w:lang w:eastAsia="en-US"/>
        </w:rPr>
        <w:br/>
      </w:r>
      <w:r w:rsidR="00740D08" w:rsidRPr="00293975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93975">
        <w:rPr>
          <w:rFonts w:eastAsia="Calibri"/>
          <w:szCs w:val="28"/>
          <w:lang w:eastAsia="en-US"/>
        </w:rPr>
        <w:br/>
      </w:r>
      <w:r w:rsidR="00740D08" w:rsidRPr="00293975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93975">
        <w:rPr>
          <w:rFonts w:eastAsia="Calibri"/>
          <w:szCs w:val="28"/>
          <w:lang w:eastAsia="en-US"/>
        </w:rPr>
        <w:t>извещени</w:t>
      </w:r>
      <w:r w:rsidR="00740D08" w:rsidRPr="00293975">
        <w:rPr>
          <w:rFonts w:eastAsia="Calibri"/>
          <w:szCs w:val="28"/>
          <w:lang w:eastAsia="en-US"/>
        </w:rPr>
        <w:t>я</w:t>
      </w:r>
      <w:r w:rsidR="00CE28D5" w:rsidRPr="00293975">
        <w:rPr>
          <w:rFonts w:eastAsia="Calibri"/>
          <w:szCs w:val="28"/>
          <w:lang w:eastAsia="en-US"/>
        </w:rPr>
        <w:t>, в котором указывается</w:t>
      </w:r>
      <w:r w:rsidR="00740D08" w:rsidRPr="00293975">
        <w:rPr>
          <w:rFonts w:eastAsia="Calibri"/>
          <w:szCs w:val="28"/>
          <w:lang w:eastAsia="en-US"/>
        </w:rPr>
        <w:t>:</w:t>
      </w:r>
      <w:r w:rsidR="00CE28D5" w:rsidRPr="00293975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93975">
        <w:rPr>
          <w:rFonts w:eastAsia="Calibri"/>
          <w:szCs w:val="28"/>
          <w:lang w:eastAsia="en-US"/>
        </w:rPr>
        <w:br/>
      </w:r>
      <w:r w:rsidR="00CE28D5" w:rsidRPr="00293975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93975">
        <w:rPr>
          <w:rFonts w:eastAsia="Calibri"/>
          <w:szCs w:val="28"/>
          <w:lang w:eastAsia="en-US"/>
        </w:rPr>
        <w:t xml:space="preserve"> </w:t>
      </w:r>
      <w:r w:rsidR="00CE28D5" w:rsidRPr="00293975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93975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93975" w:rsidRDefault="00293975" w:rsidP="00293975">
      <w:pPr>
        <w:pStyle w:val="af"/>
        <w:ind w:left="0" w:firstLine="698"/>
        <w:jc w:val="both"/>
        <w:rPr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4.7. </w:t>
      </w:r>
      <w:r w:rsidR="00CE28D5" w:rsidRPr="00293975">
        <w:rPr>
          <w:rFonts w:eastAsia="Calibri"/>
          <w:szCs w:val="28"/>
          <w:lang w:eastAsia="en-US"/>
        </w:rPr>
        <w:t>Руководитель Рабочей</w:t>
      </w:r>
      <w:r w:rsidR="00E63119" w:rsidRPr="00293975">
        <w:rPr>
          <w:rFonts w:eastAsia="Calibri"/>
          <w:szCs w:val="28"/>
          <w:lang w:eastAsia="en-US"/>
        </w:rPr>
        <w:t xml:space="preserve"> </w:t>
      </w:r>
      <w:r w:rsidR="00CE28D5" w:rsidRPr="00293975">
        <w:rPr>
          <w:rFonts w:eastAsia="Calibri"/>
          <w:szCs w:val="28"/>
          <w:lang w:eastAsia="en-US"/>
        </w:rPr>
        <w:t>по результатам</w:t>
      </w:r>
      <w:r w:rsidR="00E63119" w:rsidRPr="00293975">
        <w:rPr>
          <w:rFonts w:eastAsia="Calibri"/>
          <w:szCs w:val="28"/>
          <w:lang w:eastAsia="en-US"/>
        </w:rPr>
        <w:t xml:space="preserve"> </w:t>
      </w:r>
      <w:r w:rsidR="00CE28D5" w:rsidRPr="00293975">
        <w:rPr>
          <w:rFonts w:eastAsia="Calibri"/>
          <w:szCs w:val="28"/>
          <w:lang w:eastAsia="en-US"/>
        </w:rPr>
        <w:t>проверки</w:t>
      </w:r>
      <w:r w:rsidR="00B83B6E" w:rsidRPr="00293975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93975">
        <w:rPr>
          <w:szCs w:val="28"/>
        </w:rPr>
        <w:t xml:space="preserve">(в том числе документов, представленных </w:t>
      </w:r>
      <w:r w:rsidR="00B83B6E" w:rsidRPr="00293975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93975">
        <w:rPr>
          <w:rFonts w:eastAsia="Calibri"/>
          <w:szCs w:val="28"/>
          <w:lang w:eastAsia="en-US"/>
        </w:rPr>
        <w:t>требованиям закона</w:t>
      </w:r>
      <w:r w:rsidR="00B83B6E" w:rsidRPr="00293975">
        <w:rPr>
          <w:szCs w:val="28"/>
        </w:rPr>
        <w:t xml:space="preserve">, </w:t>
      </w:r>
      <w:r w:rsidR="00CE28D5" w:rsidRPr="00293975">
        <w:rPr>
          <w:szCs w:val="28"/>
        </w:rPr>
        <w:t>готовит проект постановления Комиссии о регистрации</w:t>
      </w:r>
      <w:r w:rsidR="00E63119" w:rsidRPr="00293975">
        <w:rPr>
          <w:szCs w:val="28"/>
        </w:rPr>
        <w:t xml:space="preserve"> </w:t>
      </w:r>
      <w:r w:rsidR="00CE28D5" w:rsidRPr="00293975">
        <w:rPr>
          <w:szCs w:val="28"/>
        </w:rPr>
        <w:t>кандидата либо о мотивированном</w:t>
      </w:r>
      <w:r w:rsidR="00B83B6E" w:rsidRPr="00293975">
        <w:rPr>
          <w:szCs w:val="28"/>
        </w:rPr>
        <w:t xml:space="preserve"> (</w:t>
      </w:r>
      <w:r w:rsidR="00B83B6E" w:rsidRPr="00293975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93975">
        <w:rPr>
          <w:szCs w:val="28"/>
        </w:rPr>
        <w:t>)</w:t>
      </w:r>
      <w:r w:rsidR="00CE28D5" w:rsidRPr="00293975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93975">
        <w:rPr>
          <w:szCs w:val="28"/>
        </w:rPr>
        <w:t xml:space="preserve">кандидата </w:t>
      </w:r>
      <w:r w:rsidR="00CE28D5" w:rsidRPr="00293975">
        <w:rPr>
          <w:szCs w:val="28"/>
        </w:rPr>
        <w:t>документов.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293975" w:rsidRDefault="00614C4B" w:rsidP="0029397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 xml:space="preserve">При регистрации кандидата, выдвинутого избирательным объединением, в </w:t>
      </w:r>
      <w:r>
        <w:rPr>
          <w:sz w:val="28"/>
          <w:szCs w:val="28"/>
        </w:rPr>
        <w:t xml:space="preserve">постановлении </w:t>
      </w:r>
      <w:r w:rsidRPr="00614C4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также указывается</w:t>
      </w:r>
      <w:r w:rsidRPr="00614C4B">
        <w:rPr>
          <w:sz w:val="28"/>
          <w:szCs w:val="28"/>
        </w:rPr>
        <w:t>, что кандидат выдвинут избирательным объединением, а также наименование этого избирательного объединения.</w:t>
      </w:r>
    </w:p>
    <w:p w:rsidR="00CE28D5" w:rsidRPr="00293975" w:rsidRDefault="00293975" w:rsidP="00293975">
      <w:pPr>
        <w:autoSpaceDE w:val="0"/>
        <w:ind w:firstLine="709"/>
        <w:jc w:val="both"/>
        <w:rPr>
          <w:sz w:val="28"/>
          <w:szCs w:val="28"/>
        </w:rPr>
      </w:pPr>
      <w:r w:rsidRPr="00293975">
        <w:rPr>
          <w:sz w:val="28"/>
          <w:szCs w:val="28"/>
        </w:rPr>
        <w:t xml:space="preserve">4.8. </w:t>
      </w:r>
      <w:r w:rsidR="00CE28D5" w:rsidRPr="00293975">
        <w:rPr>
          <w:rFonts w:eastAsia="Calibri"/>
          <w:sz w:val="28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93975">
        <w:rPr>
          <w:rFonts w:eastAsia="Calibri"/>
          <w:sz w:val="28"/>
          <w:szCs w:val="28"/>
          <w:lang w:eastAsia="en-US"/>
        </w:rPr>
        <w:t xml:space="preserve">постановления </w:t>
      </w:r>
      <w:r w:rsidR="00CE28D5" w:rsidRPr="00293975">
        <w:rPr>
          <w:rFonts w:eastAsia="Calibri"/>
          <w:sz w:val="28"/>
          <w:szCs w:val="28"/>
          <w:lang w:eastAsia="en-US"/>
        </w:rPr>
        <w:t>с изложением оснований отказа.</w:t>
      </w:r>
    </w:p>
    <w:p w:rsidR="002C310F" w:rsidRPr="00293975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126385" w:rsidRDefault="002C310F" w:rsidP="00226E07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1B2128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 xml:space="preserve">Донецка </w:t>
      </w:r>
      <w:r w:rsidRPr="002C310F">
        <w:rPr>
          <w:sz w:val="16"/>
          <w:szCs w:val="16"/>
        </w:rPr>
        <w:t>пр</w:t>
      </w:r>
      <w:r w:rsidR="00F0341D"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 xml:space="preserve">Донецкой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11038" w:rsidRDefault="00CE28D5" w:rsidP="00CE28D5">
      <w:pPr>
        <w:jc w:val="center"/>
        <w:rPr>
          <w:b/>
          <w:bCs/>
        </w:rPr>
      </w:pPr>
      <w:r>
        <w:rPr>
          <w:b/>
          <w:bCs/>
        </w:rPr>
        <w:t>получения документов для заверения списка кандидатов</w:t>
      </w:r>
      <w:r w:rsidR="00311038">
        <w:rPr>
          <w:b/>
          <w:bCs/>
        </w:rPr>
        <w:t xml:space="preserve"> </w:t>
      </w:r>
    </w:p>
    <w:p w:rsidR="00CE28D5" w:rsidRDefault="00311038" w:rsidP="00CE28D5">
      <w:pPr>
        <w:jc w:val="center"/>
      </w:pPr>
      <w:r>
        <w:rPr>
          <w:b/>
          <w:bCs/>
        </w:rPr>
        <w:t xml:space="preserve">в депутаты </w:t>
      </w:r>
      <w:r w:rsidR="00293975">
        <w:rPr>
          <w:b/>
          <w:bCs/>
        </w:rPr>
        <w:t>Донецкой</w:t>
      </w:r>
      <w:r w:rsidRPr="00311038">
        <w:rPr>
          <w:b/>
          <w:bCs/>
        </w:rPr>
        <w:t xml:space="preserve"> городской Думы седьмого созыва</w:t>
      </w:r>
      <w:r w:rsidR="00CE28D5">
        <w:rPr>
          <w:b/>
          <w:bCs/>
          <w:szCs w:val="26"/>
        </w:rPr>
        <w:t>, выдвинутых</w:t>
      </w:r>
      <w:r w:rsidR="002A3B72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8750E2" w:rsidRDefault="00CE28D5" w:rsidP="00EC7F9D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7462B3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</w:t>
            </w:r>
            <w:r w:rsidR="007462B3">
              <w:rPr>
                <w:b/>
                <w:bCs/>
                <w:szCs w:val="26"/>
              </w:rPr>
              <w:t xml:space="preserve"> </w:t>
            </w:r>
            <w:r>
              <w:rPr>
                <w:b/>
                <w:bCs/>
                <w:szCs w:val="26"/>
              </w:rPr>
              <w:t>избирательным округам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8B268C">
        <w:t xml:space="preserve">города </w:t>
      </w:r>
      <w:r w:rsidR="00293975">
        <w:t>Донецка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</w:t>
            </w:r>
            <w:r w:rsidR="00311038" w:rsidRPr="00C1665B">
              <w:rPr>
                <w:sz w:val="22"/>
                <w:szCs w:val="22"/>
              </w:rPr>
              <w:t xml:space="preserve"> </w:t>
            </w:r>
            <w:r w:rsidRPr="00C1665B">
              <w:rPr>
                <w:sz w:val="22"/>
                <w:szCs w:val="22"/>
              </w:rPr>
              <w:t>по</w:t>
            </w:r>
            <w:r w:rsidR="00E63119" w:rsidRPr="00C1665B">
              <w:rPr>
                <w:sz w:val="22"/>
                <w:szCs w:val="22"/>
              </w:rPr>
              <w:t xml:space="preserve"> </w:t>
            </w:r>
            <w:r w:rsidR="00845A5D" w:rsidRPr="00C1665B">
              <w:rPr>
                <w:sz w:val="22"/>
                <w:szCs w:val="22"/>
              </w:rPr>
              <w:t>од</w:t>
            </w:r>
            <w:r w:rsidRPr="00C1665B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1665B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</w:t>
            </w:r>
            <w:r w:rsidR="00FD1056" w:rsidRPr="00C1665B">
              <w:rPr>
                <w:sz w:val="22"/>
                <w:szCs w:val="22"/>
              </w:rPr>
              <w:t xml:space="preserve">о </w:t>
            </w:r>
            <w:r w:rsidRPr="00C1665B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 w:rsidR="00845A5D" w:rsidRPr="00C1665B">
              <w:rPr>
                <w:sz w:val="22"/>
                <w:szCs w:val="22"/>
              </w:rPr>
              <w:t>одно</w:t>
            </w:r>
            <w:r w:rsidR="002B79A0" w:rsidRPr="00C1665B">
              <w:rPr>
                <w:sz w:val="22"/>
                <w:szCs w:val="22"/>
              </w:rPr>
              <w:t>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</w:t>
            </w:r>
            <w:r w:rsidR="00845A5D" w:rsidRPr="00C1665B">
              <w:rPr>
                <w:sz w:val="22"/>
                <w:szCs w:val="22"/>
              </w:rPr>
              <w:br/>
            </w:r>
            <w:r w:rsidRPr="00C1665B">
              <w:rPr>
                <w:sz w:val="22"/>
                <w:szCs w:val="22"/>
              </w:rPr>
              <w:t>в машиночитаемом виде (</w:t>
            </w:r>
            <w:r w:rsidR="00EF1F23" w:rsidRPr="00C1665B">
              <w:rPr>
                <w:sz w:val="22"/>
                <w:szCs w:val="22"/>
              </w:rPr>
              <w:t>CD, DVD, USB-накопитель</w:t>
            </w:r>
            <w:r w:rsidRPr="00C1665B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C1665B" w:rsidRDefault="00C1665B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>Донецка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>Донецкой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города </w:t>
      </w:r>
      <w:r w:rsidR="00293975">
        <w:rPr>
          <w:b/>
        </w:rPr>
        <w:t xml:space="preserve">Донецка </w:t>
      </w:r>
      <w:r>
        <w:rPr>
          <w:b/>
        </w:rPr>
        <w:t xml:space="preserve">список </w:t>
      </w:r>
      <w:r w:rsidRPr="002A1C28">
        <w:rPr>
          <w:b/>
        </w:rPr>
        <w:t xml:space="preserve">кандидатов в депутаты </w:t>
      </w:r>
      <w:r w:rsidR="00293975">
        <w:rPr>
          <w:b/>
        </w:rPr>
        <w:t>Донецкой</w:t>
      </w:r>
      <w:r w:rsidR="007462B3">
        <w:rPr>
          <w:b/>
        </w:rPr>
        <w:t xml:space="preserve"> </w:t>
      </w:r>
      <w:r w:rsidRPr="002A1C28">
        <w:rPr>
          <w:b/>
        </w:rPr>
        <w:t xml:space="preserve">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22A4E" w:rsidP="00160EA2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2A1C28" w:rsidRDefault="002A1C28" w:rsidP="00160EA2">
      <w:pPr>
        <w:ind w:firstLine="567"/>
      </w:pPr>
      <w:r>
        <w:t xml:space="preserve">Территориальная избирательная комиссия города </w:t>
      </w:r>
      <w:r w:rsidR="00293975">
        <w:t>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 xml:space="preserve">Донецка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 xml:space="preserve">Донецкой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293975">
        <w:rPr>
          <w:b/>
        </w:rPr>
        <w:t xml:space="preserve">Донецкой </w:t>
      </w:r>
      <w:r w:rsidR="004F2E82" w:rsidRPr="002A1C28">
        <w:rPr>
          <w:b/>
        </w:rPr>
        <w:t>городской Думы седьмого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 xml:space="preserve">Территориальная избирательная комиссия города </w:t>
      </w:r>
      <w:r w:rsidR="00293975">
        <w:t>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>Донецка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 xml:space="preserve">Донецкой 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D80F5E" w:rsidP="00E85D73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293975">
        <w:rPr>
          <w:b/>
        </w:rPr>
        <w:t>Донецкой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85D73" w:rsidRDefault="00E85D73" w:rsidP="00E85D73">
      <w:pPr>
        <w:ind w:firstLine="567"/>
      </w:pPr>
      <w:r>
        <w:t xml:space="preserve">Территориальная избирательная комиссия города </w:t>
      </w:r>
      <w:r w:rsidR="00293975">
        <w:t>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 xml:space="preserve">Донецка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>Донецкой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>в депутаты</w:t>
      </w:r>
      <w:r w:rsidR="007462B3">
        <w:rPr>
          <w:b/>
        </w:rPr>
        <w:t xml:space="preserve"> </w:t>
      </w:r>
      <w:r w:rsidR="00293975">
        <w:rPr>
          <w:b/>
        </w:rPr>
        <w:t xml:space="preserve">Донецкой </w:t>
      </w:r>
      <w:r w:rsidRPr="002A1C28">
        <w:rPr>
          <w:b/>
        </w:rPr>
        <w:t xml:space="preserve"> городской Думы седьмого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12715E" w:rsidRDefault="0012715E" w:rsidP="0012715E">
      <w:pPr>
        <w:ind w:firstLine="567"/>
      </w:pPr>
      <w:r>
        <w:t xml:space="preserve">Территориальная избирательная комиссия города </w:t>
      </w:r>
      <w:r w:rsidR="00293975">
        <w:t>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lastRenderedPageBreak/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7462B3" w:rsidRDefault="007462B3" w:rsidP="007462B3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</w:t>
      </w:r>
      <w:r w:rsidR="00293975">
        <w:rPr>
          <w:sz w:val="16"/>
          <w:szCs w:val="16"/>
        </w:rPr>
        <w:t xml:space="preserve">Донецка </w:t>
      </w:r>
      <w:r w:rsidRPr="002C310F">
        <w:rPr>
          <w:sz w:val="16"/>
          <w:szCs w:val="16"/>
        </w:rPr>
        <w:t>пр</w:t>
      </w:r>
      <w:r>
        <w:rPr>
          <w:sz w:val="16"/>
          <w:szCs w:val="16"/>
        </w:rPr>
        <w:t xml:space="preserve">и проведении выборов депутатов </w:t>
      </w:r>
      <w:r w:rsidR="00293975">
        <w:rPr>
          <w:sz w:val="16"/>
          <w:szCs w:val="16"/>
        </w:rPr>
        <w:t>Донецкой</w:t>
      </w:r>
      <w:r w:rsidRPr="002C310F">
        <w:rPr>
          <w:sz w:val="16"/>
          <w:szCs w:val="16"/>
        </w:rPr>
        <w:t xml:space="preserve"> городской Думы седьмого созыва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293975">
        <w:rPr>
          <w:b/>
        </w:rPr>
        <w:t>Донецкой</w:t>
      </w:r>
      <w:r w:rsidR="008737A5" w:rsidRPr="002A1C28">
        <w:rPr>
          <w:b/>
        </w:rPr>
        <w:t xml:space="preserve"> городской Думы седьмого созыва</w:t>
      </w:r>
      <w:r w:rsidR="008737A5" w:rsidRPr="001B53AE">
        <w:rPr>
          <w:b/>
          <w:bCs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Pr="00A969F7">
        <w:rPr>
          <w:bCs/>
          <w:szCs w:val="26"/>
        </w:rPr>
        <w:t>___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6C0A07">
        <w:t xml:space="preserve">города </w:t>
      </w:r>
      <w:r w:rsidR="00293975">
        <w:t xml:space="preserve">Донецка 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F16C86" w:rsidRDefault="00F16C86" w:rsidP="008E4589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извещение получил:</w:t>
      </w:r>
    </w:p>
    <w:p w:rsidR="008E4589" w:rsidRDefault="008E4589" w:rsidP="008E4589">
      <w:r>
        <w:rPr>
          <w:szCs w:val="22"/>
        </w:rPr>
        <w:t>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124" w:rsidRDefault="00124124" w:rsidP="00CE28D5">
      <w:r>
        <w:separator/>
      </w:r>
    </w:p>
  </w:endnote>
  <w:endnote w:type="continuationSeparator" w:id="1">
    <w:p w:rsidR="00124124" w:rsidRDefault="00124124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124" w:rsidRDefault="00124124" w:rsidP="00CE28D5">
      <w:r>
        <w:separator/>
      </w:r>
    </w:p>
  </w:footnote>
  <w:footnote w:type="continuationSeparator" w:id="1">
    <w:p w:rsidR="00124124" w:rsidRDefault="00124124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07" w:rsidRDefault="00E4666A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226E07" w:rsidRDefault="00E4666A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226E07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E8514E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07" w:rsidRDefault="00226E0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07" w:rsidRDefault="00E4666A">
    <w:pPr>
      <w:pStyle w:val="ac"/>
      <w:jc w:val="center"/>
    </w:pPr>
    <w:fldSimple w:instr=" PAGE ">
      <w:r w:rsidR="00E8514E">
        <w:rPr>
          <w:noProof/>
        </w:rPr>
        <w:t>2</w:t>
      </w:r>
    </w:fldSimple>
  </w:p>
  <w:p w:rsidR="00226E07" w:rsidRDefault="00226E07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E07" w:rsidRDefault="00226E07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5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6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7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8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9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4">
    <w:nsid w:val="7252775F"/>
    <w:multiLevelType w:val="multilevel"/>
    <w:tmpl w:val="80EA088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15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3"/>
  </w:num>
  <w:num w:numId="10">
    <w:abstractNumId w:val="9"/>
  </w:num>
  <w:num w:numId="11">
    <w:abstractNumId w:val="11"/>
  </w:num>
  <w:num w:numId="12">
    <w:abstractNumId w:val="12"/>
  </w:num>
  <w:num w:numId="13">
    <w:abstractNumId w:val="10"/>
  </w:num>
  <w:num w:numId="14">
    <w:abstractNumId w:val="15"/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2140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76CA2"/>
    <w:rsid w:val="000839BC"/>
    <w:rsid w:val="0009396D"/>
    <w:rsid w:val="00096EE8"/>
    <w:rsid w:val="000C2322"/>
    <w:rsid w:val="000C747F"/>
    <w:rsid w:val="000E2B24"/>
    <w:rsid w:val="000F1D0E"/>
    <w:rsid w:val="000F1F21"/>
    <w:rsid w:val="000F683F"/>
    <w:rsid w:val="00102D63"/>
    <w:rsid w:val="00117C73"/>
    <w:rsid w:val="00122A4E"/>
    <w:rsid w:val="00124124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514A"/>
    <w:rsid w:val="00226D53"/>
    <w:rsid w:val="00226E07"/>
    <w:rsid w:val="0024231F"/>
    <w:rsid w:val="0024693E"/>
    <w:rsid w:val="00246FFA"/>
    <w:rsid w:val="00252FB7"/>
    <w:rsid w:val="00260B47"/>
    <w:rsid w:val="00265131"/>
    <w:rsid w:val="00266F04"/>
    <w:rsid w:val="00281B96"/>
    <w:rsid w:val="00283042"/>
    <w:rsid w:val="00285FD1"/>
    <w:rsid w:val="00286BDD"/>
    <w:rsid w:val="00293975"/>
    <w:rsid w:val="002A1C28"/>
    <w:rsid w:val="002A3B72"/>
    <w:rsid w:val="002A649B"/>
    <w:rsid w:val="002B79A0"/>
    <w:rsid w:val="002C310F"/>
    <w:rsid w:val="002C37DE"/>
    <w:rsid w:val="002D0A63"/>
    <w:rsid w:val="002D1AF7"/>
    <w:rsid w:val="002D2BDD"/>
    <w:rsid w:val="00311038"/>
    <w:rsid w:val="00327E24"/>
    <w:rsid w:val="00336F8A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4230EC"/>
    <w:rsid w:val="00425269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462B3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6653E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57F74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AE6B3C"/>
    <w:rsid w:val="00B228EC"/>
    <w:rsid w:val="00B50F94"/>
    <w:rsid w:val="00B52AFA"/>
    <w:rsid w:val="00B627AD"/>
    <w:rsid w:val="00B667DC"/>
    <w:rsid w:val="00B72D9A"/>
    <w:rsid w:val="00B77230"/>
    <w:rsid w:val="00B80E61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8FD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323E1"/>
    <w:rsid w:val="00E34826"/>
    <w:rsid w:val="00E4666A"/>
    <w:rsid w:val="00E47F95"/>
    <w:rsid w:val="00E50DD8"/>
    <w:rsid w:val="00E61587"/>
    <w:rsid w:val="00E63119"/>
    <w:rsid w:val="00E732B4"/>
    <w:rsid w:val="00E8514E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341D"/>
    <w:rsid w:val="00F04DA0"/>
    <w:rsid w:val="00F16C86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226E07"/>
    <w:pPr>
      <w:keepNext/>
      <w:suppressAutoHyphens w:val="0"/>
      <w:jc w:val="center"/>
      <w:outlineLvl w:val="1"/>
    </w:pPr>
    <w:rPr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26E0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7790B-9B3A-4428-83F2-F300F19D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4859</Words>
  <Characters>27698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2019-06-06T12:13:00Z</cp:lastPrinted>
  <dcterms:created xsi:type="dcterms:W3CDTF">2020-07-03T12:42:00Z</dcterms:created>
  <dcterms:modified xsi:type="dcterms:W3CDTF">2020-07-03T12:42:00Z</dcterms:modified>
</cp:coreProperties>
</file>